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00"/>
        <w:rPr/>
      </w:pPr>
      <w:r>
        <w:rPr/>
      </w:r>
    </w:p>
    <w:p>
      <w:pPr>
        <w:pStyle w:val="Normal"/>
        <w:spacing w:lineRule="exact" w:line="200"/>
        <w:rPr/>
      </w:pPr>
      <w:r>
        <w:rPr/>
      </w:r>
    </w:p>
    <w:p>
      <w:pPr>
        <w:pStyle w:val="Normal"/>
        <w:spacing w:lineRule="exact" w:line="200"/>
        <w:rPr/>
      </w:pPr>
      <w:r>
        <w:rPr/>
      </w:r>
    </w:p>
    <w:p>
      <w:pPr>
        <w:pStyle w:val="Normal"/>
        <w:spacing w:lineRule="exact" w:line="200"/>
        <w:rPr/>
      </w:pPr>
      <w:r>
        <w:rPr/>
      </w:r>
    </w:p>
    <w:p>
      <w:pPr>
        <w:pStyle w:val="Normal"/>
        <w:spacing w:lineRule="exact" w:line="200" w:before="12" w:after="0"/>
        <w:rPr/>
      </w:pPr>
      <w:r>
        <w:rPr/>
      </w:r>
    </w:p>
    <w:p>
      <w:pPr>
        <w:pStyle w:val="Normal"/>
        <w:spacing w:lineRule="auto" w:line="348" w:before="22" w:after="0"/>
        <w:ind w:firstLine="1" w:start="1985" w:end="2234"/>
        <w:jc w:val="center"/>
        <w:rPr>
          <w:rFonts w:ascii="Book Antiqua" w:hAnsi="Book Antiqua" w:eastAsia="Book Antiqua" w:cs="Book Antiqua"/>
          <w:sz w:val="24"/>
          <w:szCs w:val="24"/>
          <w:lang w:val="it-IT"/>
        </w:rPr>
      </w:pPr>
      <w:r>
        <w:rPr>
          <w:rFonts w:eastAsia="Book Antiqua" w:cs="Book Antiqua" w:ascii="Book Antiqua" w:hAnsi="Book Antiqua"/>
          <w:sz w:val="24"/>
          <w:szCs w:val="24"/>
          <w:lang w:val="it-IT"/>
        </w:rPr>
        <w:tab/>
        <w:tab/>
      </w:r>
      <w:bookmarkStart w:id="0" w:name="_GoBack"/>
      <w:bookmarkEnd w:id="0"/>
      <w:r>
        <w:rPr>
          <w:rFonts w:eastAsia="Book Antiqua" w:cs="Book Antiqua" w:ascii="Book Antiqua" w:hAnsi="Book Antiqua"/>
          <w:sz w:val="24"/>
          <w:szCs w:val="24"/>
          <w:lang w:val="it-IT"/>
        </w:rPr>
        <w:t>MOD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U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LO</w:t>
      </w:r>
      <w:r>
        <w:rPr>
          <w:rFonts w:eastAsia="Book Antiqua" w:cs="Book Antiqua" w:ascii="Book Antiqua" w:hAnsi="Book Antiqua"/>
          <w:spacing w:val="45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DI</w:t>
      </w:r>
      <w:r>
        <w:rPr>
          <w:rFonts w:eastAsia="Book Antiqua" w:cs="Book Antiqua" w:ascii="Book Antiqua" w:hAnsi="Book Antiqua"/>
          <w:spacing w:val="25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P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A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C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IP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A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Z</w:t>
      </w:r>
      <w:r>
        <w:rPr>
          <w:rFonts w:eastAsia="Book Antiqua" w:cs="Book Antiqua" w:ascii="Book Antiqua" w:hAnsi="Book Antiqua"/>
          <w:spacing w:val="3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NE</w:t>
      </w:r>
      <w:r>
        <w:rPr>
          <w:rFonts w:eastAsia="Book Antiqua" w:cs="Book Antiqua" w:ascii="Book Antiqua" w:hAnsi="Book Antiqua"/>
          <w:spacing w:val="60"/>
          <w:sz w:val="24"/>
          <w:szCs w:val="24"/>
          <w:lang w:val="it-IT"/>
        </w:rPr>
        <w:t xml:space="preserve"> </w:t>
        <w:tab/>
        <w:tab/>
      </w:r>
      <w:r>
        <w:rPr>
          <w:rFonts w:eastAsia="Book Antiqua" w:cs="Book Antiqua" w:ascii="Book Antiqua" w:hAnsi="Book Antiqua"/>
          <w:w w:val="101"/>
          <w:sz w:val="24"/>
          <w:szCs w:val="24"/>
          <w:lang w:val="it-IT"/>
        </w:rPr>
        <w:t>C</w:t>
      </w:r>
      <w:r>
        <w:rPr>
          <w:rFonts w:eastAsia="Book Antiqua" w:cs="Book Antiqua" w:ascii="Book Antiqua" w:hAnsi="Book Antiqua"/>
          <w:spacing w:val="-1"/>
          <w:w w:val="102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2"/>
          <w:w w:val="104"/>
          <w:sz w:val="24"/>
          <w:szCs w:val="24"/>
          <w:lang w:val="it-IT"/>
        </w:rPr>
        <w:t>n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c</w:t>
      </w:r>
      <w:r>
        <w:rPr>
          <w:rFonts w:eastAsia="Book Antiqua" w:cs="Book Antiqua" w:ascii="Book Antiqua" w:hAnsi="Book Antiqua"/>
          <w:spacing w:val="-1"/>
          <w:w w:val="102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-2"/>
          <w:w w:val="98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pacing w:val="2"/>
          <w:w w:val="104"/>
          <w:sz w:val="24"/>
          <w:szCs w:val="24"/>
          <w:lang w:val="it-IT"/>
        </w:rPr>
        <w:t>s</w:t>
      </w:r>
      <w:r>
        <w:rPr>
          <w:rFonts w:eastAsia="Book Antiqua" w:cs="Book Antiqua" w:ascii="Book Antiqua" w:hAnsi="Book Antiqua"/>
          <w:w w:val="102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L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etterario</w:t>
      </w:r>
      <w:r>
        <w:rPr>
          <w:rFonts w:eastAsia="Book Antiqua" w:cs="Book Antiqua" w:ascii="Book Antiqua" w:hAnsi="Book Antiqua"/>
          <w:spacing w:val="21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in</w:t>
      </w:r>
      <w:r>
        <w:rPr>
          <w:rFonts w:eastAsia="Book Antiqua" w:cs="Book Antiqua" w:ascii="Book Antiqua" w:hAnsi="Book Antiqua"/>
          <w:spacing w:val="15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memoria</w:t>
      </w:r>
      <w:r>
        <w:rPr>
          <w:rFonts w:eastAsia="Book Antiqua" w:cs="Book Antiqua" w:ascii="Book Antiqua" w:hAnsi="Book Antiqua"/>
          <w:spacing w:val="15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di</w:t>
      </w:r>
      <w:r>
        <w:rPr>
          <w:rFonts w:eastAsia="Book Antiqua" w:cs="Book Antiqua" w:ascii="Book Antiqua" w:hAnsi="Book Antiqua"/>
          <w:spacing w:val="1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Ri</w:t>
      </w:r>
      <w:r>
        <w:rPr>
          <w:rFonts w:eastAsia="Book Antiqua" w:cs="Book Antiqua" w:ascii="Book Antiqua" w:hAnsi="Book Antiqua"/>
          <w:spacing w:val="-3"/>
          <w:sz w:val="24"/>
          <w:szCs w:val="24"/>
          <w:lang w:val="it-IT"/>
        </w:rPr>
        <w:t>c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c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a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d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2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w w:val="105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3"/>
          <w:w w:val="98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w w:val="102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w w:val="101"/>
          <w:sz w:val="24"/>
          <w:szCs w:val="24"/>
          <w:lang w:val="it-IT"/>
        </w:rPr>
        <w:t>u</w:t>
      </w:r>
    </w:p>
    <w:p>
      <w:pPr>
        <w:pStyle w:val="Normal"/>
        <w:spacing w:lineRule="exact" w:line="180"/>
        <w:ind w:start="2196" w:end="2324"/>
        <w:jc w:val="center"/>
        <w:rPr>
          <w:rFonts w:ascii="Book Antiqua" w:hAnsi="Book Antiqua" w:eastAsia="Book Antiqua" w:cs="Book Antiqua"/>
          <w:sz w:val="24"/>
          <w:szCs w:val="24"/>
          <w:lang w:val="it-IT"/>
        </w:rPr>
      </w:pPr>
      <w:r>
        <w:rPr>
          <w:rFonts w:eastAsia="Book Antiqua" w:cs="Book Antiqua" w:ascii="Book Antiqua" w:hAnsi="Book Antiqua"/>
          <w:position w:val="2"/>
          <w:sz w:val="24"/>
          <w:szCs w:val="24"/>
          <w:lang w:val="it-IT"/>
        </w:rPr>
        <w:t>“</w:t>
      </w:r>
      <w:r>
        <w:rPr>
          <w:rFonts w:eastAsia="Book Antiqua" w:cs="Book Antiqua" w:ascii="Book Antiqua" w:hAnsi="Book Antiqua"/>
          <w:spacing w:val="-1"/>
          <w:position w:val="2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position w:val="2"/>
          <w:sz w:val="24"/>
          <w:szCs w:val="24"/>
          <w:lang w:val="it-IT"/>
        </w:rPr>
        <w:t>rad</w:t>
      </w:r>
      <w:r>
        <w:rPr>
          <w:rFonts w:eastAsia="Book Antiqua" w:cs="Book Antiqua" w:ascii="Book Antiqua" w:hAnsi="Book Antiqua"/>
          <w:spacing w:val="2"/>
          <w:position w:val="2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position w:val="2"/>
          <w:sz w:val="24"/>
          <w:szCs w:val="24"/>
          <w:lang w:val="it-IT"/>
        </w:rPr>
        <w:t>zioni</w:t>
      </w:r>
      <w:r>
        <w:rPr>
          <w:rFonts w:eastAsia="Book Antiqua" w:cs="Book Antiqua" w:ascii="Book Antiqua" w:hAnsi="Book Antiqua"/>
          <w:spacing w:val="47"/>
          <w:position w:val="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position w:val="2"/>
          <w:sz w:val="24"/>
          <w:szCs w:val="24"/>
          <w:lang w:val="it-IT"/>
        </w:rPr>
        <w:t>di</w:t>
      </w:r>
      <w:r>
        <w:rPr>
          <w:rFonts w:eastAsia="Book Antiqua" w:cs="Book Antiqua" w:ascii="Book Antiqua" w:hAnsi="Book Antiqua"/>
          <w:spacing w:val="8"/>
          <w:position w:val="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position w:val="2"/>
          <w:sz w:val="24"/>
          <w:szCs w:val="24"/>
          <w:lang w:val="it-IT"/>
        </w:rPr>
        <w:t>p</w:t>
      </w:r>
      <w:r>
        <w:rPr>
          <w:rFonts w:eastAsia="Book Antiqua" w:cs="Book Antiqua" w:ascii="Book Antiqua" w:hAnsi="Book Antiqua"/>
          <w:position w:val="2"/>
          <w:sz w:val="24"/>
          <w:szCs w:val="24"/>
          <w:lang w:val="it-IT"/>
        </w:rPr>
        <w:t>aese”</w:t>
      </w:r>
      <w:r>
        <w:rPr>
          <w:rFonts w:eastAsia="Book Antiqua" w:cs="Book Antiqua" w:ascii="Book Antiqua" w:hAnsi="Book Antiqua"/>
          <w:spacing w:val="15"/>
          <w:position w:val="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position w:val="2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pacing w:val="10"/>
          <w:position w:val="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position w:val="2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pacing w:val="2"/>
          <w:position w:val="2"/>
          <w:sz w:val="24"/>
          <w:szCs w:val="24"/>
          <w:lang w:val="it-IT"/>
        </w:rPr>
        <w:t>d</w:t>
      </w:r>
      <w:r>
        <w:rPr>
          <w:rFonts w:eastAsia="Book Antiqua" w:cs="Book Antiqua" w:ascii="Book Antiqua" w:hAnsi="Book Antiqua"/>
          <w:position w:val="2"/>
          <w:sz w:val="24"/>
          <w:szCs w:val="24"/>
          <w:lang w:val="it-IT"/>
        </w:rPr>
        <w:t>izi</w:t>
      </w:r>
      <w:r>
        <w:rPr>
          <w:rFonts w:eastAsia="Book Antiqua" w:cs="Book Antiqua" w:ascii="Book Antiqua" w:hAnsi="Book Antiqua"/>
          <w:spacing w:val="-1"/>
          <w:position w:val="2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position w:val="2"/>
          <w:sz w:val="24"/>
          <w:szCs w:val="24"/>
          <w:lang w:val="it-IT"/>
        </w:rPr>
        <w:t>ne</w:t>
      </w:r>
      <w:r>
        <w:rPr>
          <w:rFonts w:eastAsia="Book Antiqua" w:cs="Book Antiqua" w:ascii="Book Antiqua" w:hAnsi="Book Antiqua"/>
          <w:spacing w:val="37"/>
          <w:position w:val="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position w:val="2"/>
          <w:sz w:val="24"/>
          <w:szCs w:val="24"/>
          <w:lang w:val="it-IT"/>
        </w:rPr>
        <w:t>2026” per</w:t>
      </w:r>
      <w:r>
        <w:rPr>
          <w:rFonts w:eastAsia="Book Antiqua" w:cs="Book Antiqua" w:ascii="Book Antiqua" w:hAnsi="Book Antiqua"/>
          <w:spacing w:val="4"/>
          <w:position w:val="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-1"/>
          <w:w w:val="102"/>
          <w:position w:val="2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2"/>
          <w:w w:val="101"/>
          <w:position w:val="2"/>
          <w:sz w:val="24"/>
          <w:szCs w:val="24"/>
          <w:lang w:val="it-IT"/>
        </w:rPr>
        <w:t>p</w:t>
      </w:r>
      <w:r>
        <w:rPr>
          <w:rFonts w:eastAsia="Book Antiqua" w:cs="Book Antiqua" w:ascii="Book Antiqua" w:hAnsi="Book Antiqua"/>
          <w:w w:val="104"/>
          <w:position w:val="2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pacing w:val="-2"/>
          <w:w w:val="98"/>
          <w:position w:val="2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position w:val="2"/>
          <w:sz w:val="24"/>
          <w:szCs w:val="24"/>
          <w:lang w:val="it-IT"/>
        </w:rPr>
        <w:t>a</w:t>
      </w:r>
    </w:p>
    <w:p>
      <w:pPr>
        <w:pStyle w:val="Normal"/>
        <w:spacing w:lineRule="exact" w:line="200"/>
        <w:rPr>
          <w:lang w:val="it-IT"/>
        </w:rPr>
      </w:pPr>
      <w:r>
        <w:rPr>
          <w:lang w:val="it-IT"/>
        </w:rPr>
      </w:r>
    </w:p>
    <w:p>
      <w:pPr>
        <w:pStyle w:val="Normal"/>
        <w:spacing w:lineRule="exact" w:line="240" w:before="11" w:after="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</w:r>
    </w:p>
    <w:p>
      <w:pPr>
        <w:pStyle w:val="Normal"/>
        <w:spacing w:lineRule="exact" w:line="260" w:before="22" w:after="0"/>
        <w:ind w:start="103"/>
        <w:rPr>
          <w:rFonts w:ascii="Book Antiqua" w:hAnsi="Book Antiqua" w:eastAsia="Book Antiqua" w:cs="Book Antiqua"/>
          <w:sz w:val="24"/>
          <w:szCs w:val="24"/>
          <w:lang w:val="it-IT"/>
        </w:rPr>
      </w:pPr>
      <w:r>
        <w:rPr>
          <w:rFonts w:eastAsia="Book Antiqua" w:cs="Book Antiqua" w:ascii="Book Antiqua" w:hAnsi="Book Antiqua"/>
          <w:sz w:val="24"/>
          <w:szCs w:val="24"/>
          <w:u w:val="single" w:color="000000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P er  s i n go l o  a u t o re</w:t>
      </w:r>
    </w:p>
    <w:p>
      <w:pPr>
        <w:pStyle w:val="Normal"/>
        <w:spacing w:lineRule="exact" w:line="200"/>
        <w:rPr>
          <w:lang w:val="it-IT"/>
        </w:rPr>
      </w:pPr>
      <w:r>
        <w:rPr>
          <w:lang w:val="it-IT"/>
        </w:rPr>
      </w:r>
    </w:p>
    <w:p>
      <w:pPr>
        <w:pStyle w:val="Normal"/>
        <w:spacing w:lineRule="exact" w:line="220" w:before="12" w:after="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</w:r>
    </w:p>
    <w:p>
      <w:pPr>
        <w:pStyle w:val="Normal"/>
        <w:spacing w:lineRule="auto" w:line="276" w:before="22" w:after="0"/>
        <w:ind w:hanging="10" w:start="113" w:end="65"/>
        <w:jc w:val="both"/>
        <w:rPr>
          <w:rFonts w:ascii="Book Antiqua" w:hAnsi="Book Antiqua" w:eastAsia="Book Antiqua" w:cs="Book Antiqua"/>
          <w:sz w:val="24"/>
          <w:szCs w:val="24"/>
          <w:lang w:val="it-IT"/>
        </w:rPr>
      </w:pP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so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to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s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c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itto/a ……………………………………………………………………………………., na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o/a</w:t>
      </w:r>
      <w:r>
        <w:rPr>
          <w:rFonts w:eastAsia="Book Antiqua" w:cs="Book Antiqua" w:ascii="Book Antiqua" w:hAnsi="Book Antiqua"/>
          <w:spacing w:val="3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a……………………………………p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ro</w:t>
      </w:r>
      <w:r>
        <w:rPr>
          <w:rFonts w:eastAsia="Book Antiqua" w:cs="Book Antiqua" w:ascii="Book Antiqua" w:hAnsi="Book Antiqua"/>
          <w:spacing w:val="1"/>
          <w:sz w:val="24"/>
          <w:szCs w:val="24"/>
          <w:lang w:val="it-IT"/>
        </w:rPr>
        <w:t>v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.</w:t>
      </w:r>
      <w:r>
        <w:rPr>
          <w:rFonts w:eastAsia="Book Antiqua" w:cs="Book Antiqua" w:ascii="Book Antiqua" w:hAnsi="Book Antiqua"/>
          <w:spacing w:val="3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(     </w:t>
      </w:r>
      <w:r>
        <w:rPr>
          <w:rFonts w:eastAsia="Book Antiqua" w:cs="Book Antiqua" w:ascii="Book Antiqua" w:hAnsi="Book Antiqua"/>
          <w:spacing w:val="3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) il</w:t>
      </w:r>
      <w:r>
        <w:rPr>
          <w:rFonts w:eastAsia="Book Antiqua" w:cs="Book Antiqua" w:ascii="Book Antiqua" w:hAnsi="Book Antiqua"/>
          <w:spacing w:val="3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…………………………….. (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G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G</w:t>
      </w:r>
      <w:r>
        <w:rPr>
          <w:rFonts w:eastAsia="Book Antiqua" w:cs="Book Antiqua" w:ascii="Book Antiqua" w:hAnsi="Book Antiqua"/>
          <w:spacing w:val="-4"/>
          <w:sz w:val="24"/>
          <w:szCs w:val="24"/>
          <w:lang w:val="it-IT"/>
        </w:rPr>
        <w:t>/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MM/</w:t>
      </w:r>
      <w:r>
        <w:rPr>
          <w:rFonts w:eastAsia="Book Antiqua" w:cs="Book Antiqua" w:ascii="Book Antiqua" w:hAnsi="Book Antiqua"/>
          <w:spacing w:val="3"/>
          <w:sz w:val="24"/>
          <w:szCs w:val="24"/>
          <w:lang w:val="it-IT"/>
        </w:rPr>
        <w:t>A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A),</w:t>
      </w:r>
      <w:r>
        <w:rPr>
          <w:rFonts w:eastAsia="Book Antiqua" w:cs="Book Antiqua" w:ascii="Book Antiqua" w:hAnsi="Book Antiqua"/>
          <w:spacing w:val="5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es</w:t>
      </w:r>
      <w:r>
        <w:rPr>
          <w:rFonts w:eastAsia="Book Antiqua" w:cs="Book Antiqua" w:ascii="Book Antiqua" w:hAnsi="Book Antiqua"/>
          <w:spacing w:val="-3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d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en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pacing w:val="5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a</w:t>
      </w:r>
      <w:r>
        <w:rPr>
          <w:rFonts w:eastAsia="Book Antiqua" w:cs="Book Antiqua" w:ascii="Book Antiqua" w:hAnsi="Book Antiqua"/>
          <w:spacing w:val="5"/>
          <w:sz w:val="24"/>
          <w:szCs w:val="24"/>
          <w:lang w:val="it-IT"/>
        </w:rPr>
        <w:t xml:space="preserve"> …………………………………………………….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…...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pr</w:t>
      </w:r>
      <w:r>
        <w:rPr>
          <w:rFonts w:eastAsia="Book Antiqua" w:cs="Book Antiqua" w:ascii="Book Antiqua" w:hAnsi="Book Antiqua"/>
          <w:spacing w:val="4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v. (      </w:t>
      </w:r>
      <w:r>
        <w:rPr>
          <w:rFonts w:eastAsia="Book Antiqua" w:cs="Book Antiqua" w:ascii="Book Antiqua" w:hAnsi="Book Antiqua"/>
          <w:position w:val="1"/>
          <w:sz w:val="24"/>
          <w:szCs w:val="24"/>
          <w:lang w:val="it-IT"/>
        </w:rPr>
        <w:t>)</w:t>
      </w:r>
    </w:p>
    <w:p>
      <w:pPr>
        <w:pStyle w:val="Normal"/>
        <w:spacing w:lineRule="auto" w:line="276" w:before="6" w:after="0"/>
        <w:ind w:start="163" w:end="1094"/>
        <w:jc w:val="both"/>
        <w:rPr>
          <w:rFonts w:ascii="Book Antiqua" w:hAnsi="Book Antiqua" w:eastAsia="Book Antiqua" w:cs="Book Antiqua"/>
          <w:sz w:val="24"/>
          <w:szCs w:val="24"/>
          <w:lang w:val="it-IT"/>
        </w:rPr>
      </w:pPr>
      <w:r>
        <w:rPr>
          <w:rFonts w:eastAsia="Book Antiqua" w:cs="Book Antiqua" w:ascii="Book Antiqua" w:hAnsi="Book Antiqua"/>
          <w:sz w:val="24"/>
          <w:szCs w:val="24"/>
          <w:lang w:val="it-IT"/>
        </w:rPr>
        <w:t>al seguente indirizz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……………………………………………………………………..</w:t>
      </w:r>
    </w:p>
    <w:p>
      <w:pPr>
        <w:pStyle w:val="Normal"/>
        <w:spacing w:lineRule="exact" w:line="280" w:before="12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10" w:start="113" w:end="69"/>
        <w:jc w:val="both"/>
        <w:rPr>
          <w:rFonts w:ascii="Book Antiqua" w:hAnsi="Book Antiqua" w:eastAsia="Book Antiqua" w:cs="Book Antiqua"/>
          <w:sz w:val="24"/>
          <w:szCs w:val="24"/>
          <w:lang w:val="it-IT"/>
        </w:rPr>
      </w:pPr>
      <w:r>
        <w:rPr>
          <w:rFonts w:eastAsia="Book Antiqua" w:cs="Book Antiqua" w:ascii="Book Antiqua" w:hAnsi="Book Antiqua"/>
          <w:sz w:val="24"/>
          <w:szCs w:val="24"/>
          <w:lang w:val="it-IT"/>
        </w:rPr>
        <w:t>P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s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o </w:t>
      </w:r>
      <w:r>
        <w:rPr>
          <w:rFonts w:eastAsia="Book Antiqua" w:cs="Book Antiqua" w:ascii="Book Antiqua" w:hAnsi="Book Antiqua"/>
          <w:spacing w:val="39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1"/>
          <w:sz w:val="24"/>
          <w:szCs w:val="24"/>
          <w:lang w:val="it-IT"/>
        </w:rPr>
        <w:t>v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is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ne </w:t>
      </w:r>
      <w:r>
        <w:rPr>
          <w:rFonts w:eastAsia="Book Antiqua" w:cs="Book Antiqua" w:ascii="Book Antiqua" w:hAnsi="Book Antiqua"/>
          <w:spacing w:val="40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del </w:t>
      </w:r>
      <w:r>
        <w:rPr>
          <w:rFonts w:eastAsia="Book Antiqua" w:cs="Book Antiqua" w:ascii="Book Antiqua" w:hAnsi="Book Antiqua"/>
          <w:spacing w:val="40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ba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n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d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o </w:t>
      </w:r>
      <w:r>
        <w:rPr>
          <w:rFonts w:eastAsia="Book Antiqua" w:cs="Book Antiqua" w:ascii="Book Antiqua" w:hAnsi="Book Antiqua"/>
          <w:spacing w:val="41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del </w:t>
      </w:r>
      <w:r>
        <w:rPr>
          <w:rFonts w:eastAsia="Book Antiqua" w:cs="Book Antiqua" w:ascii="Book Antiqua" w:hAnsi="Book Antiqua"/>
          <w:spacing w:val="4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Concorso </w:t>
      </w:r>
      <w:r>
        <w:rPr>
          <w:rFonts w:eastAsia="Book Antiqua" w:cs="Book Antiqua" w:ascii="Book Antiqua" w:hAnsi="Book Antiqua"/>
          <w:spacing w:val="56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L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et</w:t>
      </w:r>
      <w:r>
        <w:rPr>
          <w:rFonts w:eastAsia="Book Antiqua" w:cs="Book Antiqua" w:ascii="Book Antiqua" w:hAnsi="Book Antiqua"/>
          <w:spacing w:val="-3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er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a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rio   in </w:t>
      </w:r>
      <w:r>
        <w:rPr>
          <w:rFonts w:eastAsia="Book Antiqua" w:cs="Book Antiqua" w:ascii="Book Antiqua" w:hAnsi="Book Antiqua"/>
          <w:spacing w:val="55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memo</w:t>
      </w:r>
      <w:r>
        <w:rPr>
          <w:rFonts w:eastAsia="Book Antiqua" w:cs="Book Antiqua" w:ascii="Book Antiqua" w:hAnsi="Book Antiqua"/>
          <w:spacing w:val="3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ia </w:t>
      </w:r>
      <w:r>
        <w:rPr>
          <w:rFonts w:eastAsia="Book Antiqua" w:cs="Book Antiqua" w:ascii="Book Antiqua" w:hAnsi="Book Antiqua"/>
          <w:spacing w:val="53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di </w:t>
      </w:r>
      <w:r>
        <w:rPr>
          <w:rFonts w:eastAsia="Book Antiqua" w:cs="Book Antiqua" w:ascii="Book Antiqua" w:hAnsi="Book Antiqua"/>
          <w:spacing w:val="49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cc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a</w:t>
      </w:r>
      <w:r>
        <w:rPr>
          <w:rFonts w:eastAsia="Book Antiqua" w:cs="Book Antiqua" w:ascii="Book Antiqua" w:hAnsi="Book Antiqua"/>
          <w:spacing w:val="3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d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o  </w:t>
      </w:r>
      <w:r>
        <w:rPr>
          <w:rFonts w:eastAsia="Book Antiqua" w:cs="Book Antiqua" w:ascii="Book Antiqua" w:hAnsi="Book Antiqua"/>
          <w:spacing w:val="4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u </w:t>
      </w:r>
      <w:r>
        <w:rPr>
          <w:rFonts w:eastAsia="Book Antiqua" w:cs="Book Antiqua" w:ascii="Book Antiqua" w:hAnsi="Book Antiqua"/>
          <w:spacing w:val="51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- “T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a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d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izioni </w:t>
      </w:r>
      <w:r>
        <w:rPr>
          <w:rFonts w:eastAsia="Book Antiqua" w:cs="Book Antiqua" w:ascii="Book Antiqua" w:hAnsi="Book Antiqua"/>
          <w:spacing w:val="10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di</w:t>
      </w:r>
      <w:r>
        <w:rPr>
          <w:rFonts w:eastAsia="Book Antiqua" w:cs="Book Antiqua" w:ascii="Book Antiqua" w:hAnsi="Book Antiqua"/>
          <w:spacing w:val="33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paes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”</w:t>
      </w:r>
      <w:r>
        <w:rPr>
          <w:rFonts w:eastAsia="Book Antiqua" w:cs="Book Antiqua" w:ascii="Book Antiqua" w:hAnsi="Book Antiqua"/>
          <w:spacing w:val="38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pacing w:val="36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ediz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ne  202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6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”</w:t>
      </w:r>
      <w:r>
        <w:rPr>
          <w:rFonts w:eastAsia="Book Antiqua" w:cs="Book Antiqua" w:ascii="Book Antiqua" w:hAnsi="Book Antiqua"/>
          <w:spacing w:val="2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ed</w:t>
      </w:r>
      <w:r>
        <w:rPr>
          <w:rFonts w:eastAsia="Book Antiqua" w:cs="Book Antiqua" w:ascii="Book Antiqua" w:hAnsi="Book Antiqua"/>
          <w:spacing w:val="23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acc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spacing w:val="3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an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d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2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n</w:t>
      </w:r>
      <w:r>
        <w:rPr>
          <w:rFonts w:eastAsia="Book Antiqua" w:cs="Book Antiqua" w:ascii="Book Antiqua" w:hAnsi="Book Antiqua"/>
          <w:spacing w:val="21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m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aniera</w:t>
      </w:r>
      <w:r>
        <w:rPr>
          <w:rFonts w:eastAsia="Book Antiqua" w:cs="Book Antiqua" w:ascii="Book Antiqua" w:hAnsi="Book Antiqua"/>
          <w:spacing w:val="23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p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pacing w:val="-3"/>
          <w:sz w:val="24"/>
          <w:szCs w:val="24"/>
          <w:lang w:val="it-IT"/>
        </w:rPr>
        <w:t>n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a</w:t>
      </w:r>
      <w:r>
        <w:rPr>
          <w:rFonts w:eastAsia="Book Antiqua" w:cs="Book Antiqua" w:ascii="Book Antiqua" w:hAnsi="Book Antiqua"/>
          <w:spacing w:val="23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pacing w:val="24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c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m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ple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a</w:t>
      </w:r>
      <w:r>
        <w:rPr>
          <w:rFonts w:eastAsia="Book Antiqua" w:cs="Book Antiqua" w:ascii="Book Antiqua" w:hAnsi="Book Antiqua"/>
          <w:spacing w:val="23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g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ni a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ticolo</w:t>
      </w:r>
      <w:r>
        <w:rPr>
          <w:rFonts w:eastAsia="Book Antiqua" w:cs="Book Antiqua" w:ascii="Book Antiqua" w:hAnsi="Book Antiqua"/>
          <w:spacing w:val="3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c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m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ma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di e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ss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,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d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s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de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1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p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a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te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c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pacing w:val="-3"/>
          <w:sz w:val="24"/>
          <w:szCs w:val="24"/>
          <w:lang w:val="it-IT"/>
        </w:rPr>
        <w:t>p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are</w:t>
      </w:r>
      <w:r>
        <w:rPr>
          <w:rFonts w:eastAsia="Book Antiqua" w:cs="Book Antiqua" w:ascii="Book Antiqua" w:hAnsi="Book Antiqua"/>
          <w:spacing w:val="5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a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ale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C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n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co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s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1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c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m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e auto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pacing w:val="4"/>
          <w:sz w:val="24"/>
          <w:szCs w:val="24"/>
          <w:lang w:val="it-IT"/>
        </w:rPr>
        <w:t>/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au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tr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c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nelle seguenti sezioni 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c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n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l’</w:t>
      </w:r>
      <w:r>
        <w:rPr>
          <w:rFonts w:eastAsia="Book Antiqua" w:cs="Book Antiqua" w:ascii="Book Antiqua" w:hAnsi="Book Antiqua"/>
          <w:spacing w:val="3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l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a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b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or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ato</w:t>
      </w:r>
      <w:r>
        <w:rPr>
          <w:rFonts w:eastAsia="Book Antiqua" w:cs="Book Antiqua" w:ascii="Book Antiqua" w:hAnsi="Book Antiqua"/>
          <w:spacing w:val="4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p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or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tante il 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s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g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u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n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e 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ol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:</w:t>
      </w:r>
    </w:p>
    <w:p>
      <w:pPr>
        <w:pStyle w:val="Normal"/>
        <w:spacing w:lineRule="exact" w:line="280" w:before="14" w:after="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</w:r>
    </w:p>
    <w:p>
      <w:pPr>
        <w:pStyle w:val="Normal"/>
        <w:spacing w:lineRule="auto" w:line="480"/>
        <w:ind w:start="103" w:end="183"/>
        <w:rPr>
          <w:rFonts w:ascii="Book Antiqua" w:hAnsi="Book Antiqua" w:eastAsia="Book Antiqua" w:cs="Book Antiqua"/>
          <w:sz w:val="24"/>
          <w:szCs w:val="24"/>
          <w:lang w:val="it-IT"/>
        </w:rPr>
      </w:pPr>
      <w:r>
        <w:rPr>
          <w:rFonts w:eastAsia="Book Antiqua" w:cs="Book Antiqua" w:ascii="Book Antiqua" w:hAnsi="Book Antiqua"/>
          <w:sz w:val="24"/>
          <w:szCs w:val="24"/>
          <w:lang w:val="it-IT"/>
        </w:rPr>
        <w:t>Sezione 1 (</w:t>
      </w:r>
      <w:r>
        <w:rPr>
          <w:rFonts w:eastAsia="Book Antiqua" w:cs="Book Antiqua" w:ascii="Book Antiqua" w:hAnsi="Book Antiqua"/>
          <w:spacing w:val="1"/>
          <w:sz w:val="24"/>
          <w:szCs w:val="24"/>
          <w:lang w:val="it-IT"/>
        </w:rPr>
        <w:t>P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s</w:t>
      </w:r>
      <w:r>
        <w:rPr>
          <w:rFonts w:eastAsia="Book Antiqua" w:cs="Book Antiqua" w:ascii="Book Antiqua" w:hAnsi="Book Antiqua"/>
          <w:spacing w:val="-3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a 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n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dit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a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):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………………………………………………………………………… Sezione 2 (Racc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n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o inedit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:.………………………………………………………………………</w:t>
      </w:r>
    </w:p>
    <w:p>
      <w:pPr>
        <w:pStyle w:val="Normal"/>
        <w:spacing w:lineRule="exact" w:line="260" w:before="15" w:after="0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</w:r>
    </w:p>
    <w:p>
      <w:pPr>
        <w:pStyle w:val="Normal"/>
        <w:ind w:hanging="10" w:start="113" w:end="73"/>
        <w:jc w:val="both"/>
        <w:rPr>
          <w:rFonts w:ascii="Book Antiqua" w:hAnsi="Book Antiqua" w:eastAsia="Book Antiqua" w:cs="Book Antiqua"/>
          <w:lang w:val="it-IT"/>
        </w:rPr>
      </w:pPr>
      <w:r>
        <w:rPr>
          <w:rFonts w:eastAsia="Book Antiqua" w:cs="Book Antiqua" w:ascii="Book Antiqua" w:hAnsi="Book Antiqua"/>
          <w:lang w:val="it-IT"/>
        </w:rPr>
        <w:t>Dic</w:t>
      </w:r>
      <w:r>
        <w:rPr>
          <w:rFonts w:eastAsia="Book Antiqua" w:cs="Book Antiqua" w:ascii="Book Antiqua" w:hAnsi="Book Antiqua"/>
          <w:spacing w:val="2"/>
          <w:lang w:val="it-IT"/>
        </w:rPr>
        <w:t>h</w:t>
      </w:r>
      <w:r>
        <w:rPr>
          <w:rFonts w:eastAsia="Book Antiqua" w:cs="Book Antiqua" w:ascii="Book Antiqua" w:hAnsi="Book Antiqua"/>
          <w:lang w:val="it-IT"/>
        </w:rPr>
        <w:t>iaro</w:t>
      </w:r>
      <w:r>
        <w:rPr>
          <w:rFonts w:eastAsia="Book Antiqua" w:cs="Book Antiqua" w:ascii="Book Antiqua" w:hAnsi="Book Antiqua"/>
          <w:spacing w:val="45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i</w:t>
      </w:r>
      <w:r>
        <w:rPr>
          <w:rFonts w:eastAsia="Book Antiqua" w:cs="Book Antiqua" w:ascii="Book Antiqua" w:hAnsi="Book Antiqua"/>
          <w:spacing w:val="2"/>
          <w:lang w:val="it-IT"/>
        </w:rPr>
        <w:t>n</w:t>
      </w:r>
      <w:r>
        <w:rPr>
          <w:rFonts w:eastAsia="Book Antiqua" w:cs="Book Antiqua" w:ascii="Book Antiqua" w:hAnsi="Book Antiqua"/>
          <w:lang w:val="it-IT"/>
        </w:rPr>
        <w:t>ol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lang w:val="it-IT"/>
        </w:rPr>
        <w:t>re  che</w:t>
      </w:r>
      <w:r>
        <w:rPr>
          <w:rFonts w:eastAsia="Book Antiqua" w:cs="Book Antiqua" w:ascii="Book Antiqua" w:hAnsi="Book Antiqua"/>
          <w:spacing w:val="49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o</w:t>
      </w:r>
      <w:r>
        <w:rPr>
          <w:rFonts w:eastAsia="Book Antiqua" w:cs="Book Antiqua" w:ascii="Book Antiqua" w:hAnsi="Book Antiqua"/>
          <w:spacing w:val="-1"/>
          <w:lang w:val="it-IT"/>
        </w:rPr>
        <w:t>g</w:t>
      </w:r>
      <w:r>
        <w:rPr>
          <w:rFonts w:eastAsia="Book Antiqua" w:cs="Book Antiqua" w:ascii="Book Antiqua" w:hAnsi="Book Antiqua"/>
          <w:spacing w:val="2"/>
          <w:lang w:val="it-IT"/>
        </w:rPr>
        <w:t>n</w:t>
      </w:r>
      <w:r>
        <w:rPr>
          <w:rFonts w:eastAsia="Book Antiqua" w:cs="Book Antiqua" w:ascii="Book Antiqua" w:hAnsi="Book Antiqua"/>
          <w:lang w:val="it-IT"/>
        </w:rPr>
        <w:t>i</w:t>
      </w:r>
      <w:r>
        <w:rPr>
          <w:rFonts w:eastAsia="Book Antiqua" w:cs="Book Antiqua" w:ascii="Book Antiqua" w:hAnsi="Book Antiqua"/>
          <w:spacing w:val="49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pa</w:t>
      </w:r>
      <w:r>
        <w:rPr>
          <w:rFonts w:eastAsia="Book Antiqua" w:cs="Book Antiqua" w:ascii="Book Antiqua" w:hAnsi="Book Antiqua"/>
          <w:spacing w:val="-1"/>
          <w:lang w:val="it-IT"/>
        </w:rPr>
        <w:t>r</w:t>
      </w:r>
      <w:r>
        <w:rPr>
          <w:rFonts w:eastAsia="Book Antiqua" w:cs="Book Antiqua" w:ascii="Book Antiqua" w:hAnsi="Book Antiqua"/>
          <w:spacing w:val="3"/>
          <w:lang w:val="it-IT"/>
        </w:rPr>
        <w:t>t</w:t>
      </w:r>
      <w:r>
        <w:rPr>
          <w:rFonts w:eastAsia="Book Antiqua" w:cs="Book Antiqua" w:ascii="Book Antiqua" w:hAnsi="Book Antiqua"/>
          <w:lang w:val="it-IT"/>
        </w:rPr>
        <w:t>e</w:t>
      </w:r>
      <w:r>
        <w:rPr>
          <w:rFonts w:eastAsia="Book Antiqua" w:cs="Book Antiqua" w:ascii="Book Antiqua" w:hAnsi="Book Antiqua"/>
          <w:spacing w:val="47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d</w:t>
      </w:r>
      <w:r>
        <w:rPr>
          <w:rFonts w:eastAsia="Book Antiqua" w:cs="Book Antiqua" w:ascii="Book Antiqua" w:hAnsi="Book Antiqua"/>
          <w:spacing w:val="2"/>
          <w:lang w:val="it-IT"/>
        </w:rPr>
        <w:t>e</w:t>
      </w:r>
      <w:r>
        <w:rPr>
          <w:rFonts w:eastAsia="Book Antiqua" w:cs="Book Antiqua" w:ascii="Book Antiqua" w:hAnsi="Book Antiqua"/>
          <w:spacing w:val="-2"/>
          <w:lang w:val="it-IT"/>
        </w:rPr>
        <w:t>l</w:t>
      </w:r>
      <w:r>
        <w:rPr>
          <w:rFonts w:eastAsia="Book Antiqua" w:cs="Book Antiqua" w:ascii="Book Antiqua" w:hAnsi="Book Antiqua"/>
          <w:lang w:val="it-IT"/>
        </w:rPr>
        <w:t>l’</w:t>
      </w:r>
      <w:r>
        <w:rPr>
          <w:rFonts w:eastAsia="Book Antiqua" w:cs="Book Antiqua" w:ascii="Book Antiqua" w:hAnsi="Book Antiqua"/>
          <w:spacing w:val="3"/>
          <w:lang w:val="it-IT"/>
        </w:rPr>
        <w:t>o</w:t>
      </w:r>
      <w:r>
        <w:rPr>
          <w:rFonts w:eastAsia="Book Antiqua" w:cs="Book Antiqua" w:ascii="Book Antiqua" w:hAnsi="Book Antiqua"/>
          <w:lang w:val="it-IT"/>
        </w:rPr>
        <w:t>pera/</w:t>
      </w:r>
      <w:r>
        <w:rPr>
          <w:rFonts w:eastAsia="Book Antiqua" w:cs="Book Antiqua" w:ascii="Book Antiqua" w:hAnsi="Book Antiqua"/>
          <w:spacing w:val="2"/>
          <w:lang w:val="it-IT"/>
        </w:rPr>
        <w:t>d</w:t>
      </w:r>
      <w:r>
        <w:rPr>
          <w:rFonts w:eastAsia="Book Antiqua" w:cs="Book Antiqua" w:ascii="Book Antiqua" w:hAnsi="Book Antiqua"/>
          <w:lang w:val="it-IT"/>
        </w:rPr>
        <w:t>elle</w:t>
      </w:r>
      <w:r>
        <w:rPr>
          <w:rFonts w:eastAsia="Book Antiqua" w:cs="Book Antiqua" w:ascii="Book Antiqua" w:hAnsi="Book Antiqua"/>
          <w:spacing w:val="39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-1"/>
          <w:lang w:val="it-IT"/>
        </w:rPr>
        <w:t>o</w:t>
      </w:r>
      <w:r>
        <w:rPr>
          <w:rFonts w:eastAsia="Book Antiqua" w:cs="Book Antiqua" w:ascii="Book Antiqua" w:hAnsi="Book Antiqua"/>
          <w:lang w:val="it-IT"/>
        </w:rPr>
        <w:t xml:space="preserve">pere </w:t>
      </w:r>
      <w:r>
        <w:rPr>
          <w:rFonts w:eastAsia="Book Antiqua" w:cs="Book Antiqua" w:ascii="Book Antiqua" w:hAnsi="Book Antiqua"/>
          <w:spacing w:val="1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pre</w:t>
      </w:r>
      <w:r>
        <w:rPr>
          <w:rFonts w:eastAsia="Book Antiqua" w:cs="Book Antiqua" w:ascii="Book Antiqua" w:hAnsi="Book Antiqua"/>
          <w:spacing w:val="1"/>
          <w:lang w:val="it-IT"/>
        </w:rPr>
        <w:t>s</w:t>
      </w:r>
      <w:r>
        <w:rPr>
          <w:rFonts w:eastAsia="Book Antiqua" w:cs="Book Antiqua" w:ascii="Book Antiqua" w:hAnsi="Book Antiqua"/>
          <w:lang w:val="it-IT"/>
        </w:rPr>
        <w:t>en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spacing w:val="2"/>
          <w:lang w:val="it-IT"/>
        </w:rPr>
        <w:t>a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spacing w:val="2"/>
          <w:lang w:val="it-IT"/>
        </w:rPr>
        <w:t>a</w:t>
      </w:r>
      <w:r>
        <w:rPr>
          <w:rFonts w:eastAsia="Book Antiqua" w:cs="Book Antiqua" w:ascii="Book Antiqua" w:hAnsi="Book Antiqua"/>
          <w:spacing w:val="-1"/>
          <w:lang w:val="it-IT"/>
        </w:rPr>
        <w:t>/</w:t>
      </w:r>
      <w:r>
        <w:rPr>
          <w:rFonts w:eastAsia="Book Antiqua" w:cs="Book Antiqua" w:ascii="Book Antiqua" w:hAnsi="Book Antiqua"/>
          <w:lang w:val="it-IT"/>
        </w:rPr>
        <w:t>e</w:t>
      </w:r>
      <w:r>
        <w:rPr>
          <w:rFonts w:eastAsia="Book Antiqua" w:cs="Book Antiqua" w:ascii="Book Antiqua" w:hAnsi="Book Antiqua"/>
          <w:spacing w:val="42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 xml:space="preserve">è </w:t>
      </w:r>
      <w:r>
        <w:rPr>
          <w:rFonts w:eastAsia="Book Antiqua" w:cs="Book Antiqua" w:ascii="Book Antiqua" w:hAnsi="Book Antiqua"/>
          <w:spacing w:val="1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or</w:t>
      </w:r>
      <w:r>
        <w:rPr>
          <w:rFonts w:eastAsia="Book Antiqua" w:cs="Book Antiqua" w:ascii="Book Antiqua" w:hAnsi="Book Antiqua"/>
          <w:spacing w:val="2"/>
          <w:lang w:val="it-IT"/>
        </w:rPr>
        <w:t>i</w:t>
      </w:r>
      <w:r>
        <w:rPr>
          <w:rFonts w:eastAsia="Book Antiqua" w:cs="Book Antiqua" w:ascii="Book Antiqua" w:hAnsi="Book Antiqua"/>
          <w:spacing w:val="-1"/>
          <w:lang w:val="it-IT"/>
        </w:rPr>
        <w:t>g</w:t>
      </w:r>
      <w:r>
        <w:rPr>
          <w:rFonts w:eastAsia="Book Antiqua" w:cs="Book Antiqua" w:ascii="Book Antiqua" w:hAnsi="Book Antiqua"/>
          <w:spacing w:val="2"/>
          <w:lang w:val="it-IT"/>
        </w:rPr>
        <w:t>i</w:t>
      </w:r>
      <w:r>
        <w:rPr>
          <w:rFonts w:eastAsia="Book Antiqua" w:cs="Book Antiqua" w:ascii="Book Antiqua" w:hAnsi="Book Antiqua"/>
          <w:lang w:val="it-IT"/>
        </w:rPr>
        <w:t>n</w:t>
      </w:r>
      <w:r>
        <w:rPr>
          <w:rFonts w:eastAsia="Book Antiqua" w:cs="Book Antiqua" w:ascii="Book Antiqua" w:hAnsi="Book Antiqua"/>
          <w:spacing w:val="2"/>
          <w:lang w:val="it-IT"/>
        </w:rPr>
        <w:t>a</w:t>
      </w:r>
      <w:r>
        <w:rPr>
          <w:rFonts w:eastAsia="Book Antiqua" w:cs="Book Antiqua" w:ascii="Book Antiqua" w:hAnsi="Book Antiqua"/>
          <w:lang w:val="it-IT"/>
        </w:rPr>
        <w:t>le</w:t>
      </w:r>
      <w:r>
        <w:rPr>
          <w:rFonts w:eastAsia="Book Antiqua" w:cs="Book Antiqua" w:ascii="Book Antiqua" w:hAnsi="Book Antiqua"/>
          <w:spacing w:val="42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 xml:space="preserve">e </w:t>
      </w:r>
      <w:r>
        <w:rPr>
          <w:rFonts w:eastAsia="Book Antiqua" w:cs="Book Antiqua" w:ascii="Book Antiqua" w:hAnsi="Book Antiqua"/>
          <w:spacing w:val="3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1"/>
          <w:lang w:val="it-IT"/>
        </w:rPr>
        <w:t>f</w:t>
      </w:r>
      <w:r>
        <w:rPr>
          <w:rFonts w:eastAsia="Book Antiqua" w:cs="Book Antiqua" w:ascii="Book Antiqua" w:hAnsi="Book Antiqua"/>
          <w:lang w:val="it-IT"/>
        </w:rPr>
        <w:t>rutto</w:t>
      </w:r>
      <w:r>
        <w:rPr>
          <w:rFonts w:eastAsia="Book Antiqua" w:cs="Book Antiqua" w:ascii="Book Antiqua" w:hAnsi="Book Antiqua"/>
          <w:spacing w:val="48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d</w:t>
      </w:r>
      <w:r>
        <w:rPr>
          <w:rFonts w:eastAsia="Book Antiqua" w:cs="Book Antiqua" w:ascii="Book Antiqua" w:hAnsi="Book Antiqua"/>
          <w:spacing w:val="2"/>
          <w:lang w:val="it-IT"/>
        </w:rPr>
        <w:t>e</w:t>
      </w:r>
      <w:r>
        <w:rPr>
          <w:rFonts w:eastAsia="Book Antiqua" w:cs="Book Antiqua" w:ascii="Book Antiqua" w:hAnsi="Book Antiqua"/>
          <w:spacing w:val="-2"/>
          <w:lang w:val="it-IT"/>
        </w:rPr>
        <w:t>l</w:t>
      </w:r>
      <w:r>
        <w:rPr>
          <w:rFonts w:eastAsia="Book Antiqua" w:cs="Book Antiqua" w:ascii="Book Antiqua" w:hAnsi="Book Antiqua"/>
          <w:lang w:val="it-IT"/>
        </w:rPr>
        <w:t>la</w:t>
      </w:r>
      <w:r>
        <w:rPr>
          <w:rFonts w:eastAsia="Book Antiqua" w:cs="Book Antiqua" w:ascii="Book Antiqua" w:hAnsi="Book Antiqua"/>
          <w:spacing w:val="47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3"/>
          <w:lang w:val="it-IT"/>
        </w:rPr>
        <w:t>c</w:t>
      </w:r>
      <w:r>
        <w:rPr>
          <w:rFonts w:eastAsia="Book Antiqua" w:cs="Book Antiqua" w:ascii="Book Antiqua" w:hAnsi="Book Antiqua"/>
          <w:spacing w:val="-1"/>
          <w:lang w:val="it-IT"/>
        </w:rPr>
        <w:t>r</w:t>
      </w:r>
      <w:r>
        <w:rPr>
          <w:rFonts w:eastAsia="Book Antiqua" w:cs="Book Antiqua" w:ascii="Book Antiqua" w:hAnsi="Book Antiqua"/>
          <w:lang w:val="it-IT"/>
        </w:rPr>
        <w:t>e</w:t>
      </w:r>
      <w:r>
        <w:rPr>
          <w:rFonts w:eastAsia="Book Antiqua" w:cs="Book Antiqua" w:ascii="Book Antiqua" w:hAnsi="Book Antiqua"/>
          <w:spacing w:val="2"/>
          <w:lang w:val="it-IT"/>
        </w:rPr>
        <w:t>a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lang w:val="it-IT"/>
        </w:rPr>
        <w:t>i</w:t>
      </w:r>
      <w:r>
        <w:rPr>
          <w:rFonts w:eastAsia="Book Antiqua" w:cs="Book Antiqua" w:ascii="Book Antiqua" w:hAnsi="Book Antiqua"/>
          <w:spacing w:val="1"/>
          <w:lang w:val="it-IT"/>
        </w:rPr>
        <w:t>v</w:t>
      </w:r>
      <w:r>
        <w:rPr>
          <w:rFonts w:eastAsia="Book Antiqua" w:cs="Book Antiqua" w:ascii="Book Antiqua" w:hAnsi="Book Antiqua"/>
          <w:spacing w:val="2"/>
          <w:lang w:val="it-IT"/>
        </w:rPr>
        <w:t>i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lang w:val="it-IT"/>
        </w:rPr>
        <w:t>à d</w:t>
      </w:r>
      <w:r>
        <w:rPr>
          <w:rFonts w:eastAsia="Book Antiqua" w:cs="Book Antiqua" w:ascii="Book Antiqua" w:hAnsi="Book Antiqua"/>
          <w:spacing w:val="-2"/>
          <w:lang w:val="it-IT"/>
        </w:rPr>
        <w:t>e</w:t>
      </w:r>
      <w:r>
        <w:rPr>
          <w:rFonts w:eastAsia="Book Antiqua" w:cs="Book Antiqua" w:ascii="Book Antiqua" w:hAnsi="Book Antiqua"/>
          <w:spacing w:val="2"/>
          <w:lang w:val="it-IT"/>
        </w:rPr>
        <w:t>l</w:t>
      </w:r>
      <w:r>
        <w:rPr>
          <w:rFonts w:eastAsia="Book Antiqua" w:cs="Book Antiqua" w:ascii="Book Antiqua" w:hAnsi="Book Antiqua"/>
          <w:lang w:val="it-IT"/>
        </w:rPr>
        <w:t>l’</w:t>
      </w:r>
      <w:r>
        <w:rPr>
          <w:rFonts w:eastAsia="Book Antiqua" w:cs="Book Antiqua" w:ascii="Book Antiqua" w:hAnsi="Book Antiqua"/>
          <w:spacing w:val="2"/>
          <w:lang w:val="it-IT"/>
        </w:rPr>
        <w:t>a</w:t>
      </w:r>
      <w:r>
        <w:rPr>
          <w:rFonts w:eastAsia="Book Antiqua" w:cs="Book Antiqua" w:ascii="Book Antiqua" w:hAnsi="Book Antiqua"/>
          <w:lang w:val="it-IT"/>
        </w:rPr>
        <w:t>u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spacing w:val="3"/>
          <w:lang w:val="it-IT"/>
        </w:rPr>
        <w:t>o</w:t>
      </w:r>
      <w:r>
        <w:rPr>
          <w:rFonts w:eastAsia="Book Antiqua" w:cs="Book Antiqua" w:ascii="Book Antiqua" w:hAnsi="Book Antiqua"/>
          <w:spacing w:val="-1"/>
          <w:lang w:val="it-IT"/>
        </w:rPr>
        <w:t>r</w:t>
      </w:r>
      <w:r>
        <w:rPr>
          <w:rFonts w:eastAsia="Book Antiqua" w:cs="Book Antiqua" w:ascii="Book Antiqua" w:hAnsi="Book Antiqua"/>
          <w:spacing w:val="2"/>
          <w:lang w:val="it-IT"/>
        </w:rPr>
        <w:t>e</w:t>
      </w:r>
      <w:r>
        <w:rPr>
          <w:rFonts w:eastAsia="Book Antiqua" w:cs="Book Antiqua" w:ascii="Book Antiqua" w:hAnsi="Book Antiqua"/>
          <w:spacing w:val="-1"/>
          <w:lang w:val="it-IT"/>
        </w:rPr>
        <w:t>/</w:t>
      </w:r>
      <w:r>
        <w:rPr>
          <w:rFonts w:eastAsia="Book Antiqua" w:cs="Book Antiqua" w:ascii="Book Antiqua" w:hAnsi="Book Antiqua"/>
          <w:lang w:val="it-IT"/>
        </w:rPr>
        <w:t>a</w:t>
      </w:r>
      <w:r>
        <w:rPr>
          <w:rFonts w:eastAsia="Book Antiqua" w:cs="Book Antiqua" w:ascii="Book Antiqua" w:hAnsi="Book Antiqua"/>
          <w:spacing w:val="1"/>
          <w:lang w:val="it-IT"/>
        </w:rPr>
        <w:t>u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lang w:val="it-IT"/>
        </w:rPr>
        <w:t>r</w:t>
      </w:r>
      <w:r>
        <w:rPr>
          <w:rFonts w:eastAsia="Book Antiqua" w:cs="Book Antiqua" w:ascii="Book Antiqua" w:hAnsi="Book Antiqua"/>
          <w:spacing w:val="4"/>
          <w:lang w:val="it-IT"/>
        </w:rPr>
        <w:t>i</w:t>
      </w:r>
      <w:r>
        <w:rPr>
          <w:rFonts w:eastAsia="Book Antiqua" w:cs="Book Antiqua" w:ascii="Book Antiqua" w:hAnsi="Book Antiqua"/>
          <w:spacing w:val="-3"/>
          <w:lang w:val="it-IT"/>
        </w:rPr>
        <w:t>c</w:t>
      </w:r>
      <w:r>
        <w:rPr>
          <w:rFonts w:eastAsia="Book Antiqua" w:cs="Book Antiqua" w:ascii="Book Antiqua" w:hAnsi="Book Antiqua"/>
          <w:lang w:val="it-IT"/>
        </w:rPr>
        <w:t>e</w:t>
      </w:r>
      <w:r>
        <w:rPr>
          <w:rFonts w:eastAsia="Book Antiqua" w:cs="Book Antiqua" w:ascii="Book Antiqua" w:hAnsi="Book Antiqua"/>
          <w:spacing w:val="37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 xml:space="preserve">e </w:t>
      </w:r>
      <w:r>
        <w:rPr>
          <w:rFonts w:eastAsia="Book Antiqua" w:cs="Book Antiqua" w:ascii="Book Antiqua" w:hAnsi="Book Antiqua"/>
          <w:spacing w:val="3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1"/>
          <w:lang w:val="it-IT"/>
        </w:rPr>
        <w:t>c</w:t>
      </w:r>
      <w:r>
        <w:rPr>
          <w:rFonts w:eastAsia="Book Antiqua" w:cs="Book Antiqua" w:ascii="Book Antiqua" w:hAnsi="Book Antiqua"/>
          <w:spacing w:val="2"/>
          <w:lang w:val="it-IT"/>
        </w:rPr>
        <w:t>h</w:t>
      </w:r>
      <w:r>
        <w:rPr>
          <w:rFonts w:eastAsia="Book Antiqua" w:cs="Book Antiqua" w:ascii="Book Antiqua" w:hAnsi="Book Antiqua"/>
          <w:lang w:val="it-IT"/>
        </w:rPr>
        <w:t xml:space="preserve">e </w:t>
      </w:r>
      <w:r>
        <w:rPr>
          <w:rFonts w:eastAsia="Book Antiqua" w:cs="Book Antiqua" w:ascii="Book Antiqua" w:hAnsi="Book Antiqua"/>
          <w:spacing w:val="1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i  d</w:t>
      </w:r>
      <w:r>
        <w:rPr>
          <w:rFonts w:eastAsia="Book Antiqua" w:cs="Book Antiqua" w:ascii="Book Antiqua" w:hAnsi="Book Antiqua"/>
          <w:spacing w:val="2"/>
          <w:lang w:val="it-IT"/>
        </w:rPr>
        <w:t>i</w:t>
      </w:r>
      <w:r>
        <w:rPr>
          <w:rFonts w:eastAsia="Book Antiqua" w:cs="Book Antiqua" w:ascii="Book Antiqua" w:hAnsi="Book Antiqua"/>
          <w:spacing w:val="-1"/>
          <w:lang w:val="it-IT"/>
        </w:rPr>
        <w:t>r</w:t>
      </w:r>
      <w:r>
        <w:rPr>
          <w:rFonts w:eastAsia="Book Antiqua" w:cs="Book Antiqua" w:ascii="Book Antiqua" w:hAnsi="Book Antiqua"/>
          <w:lang w:val="it-IT"/>
        </w:rPr>
        <w:t>itti</w:t>
      </w:r>
      <w:r>
        <w:rPr>
          <w:rFonts w:eastAsia="Book Antiqua" w:cs="Book Antiqua" w:ascii="Book Antiqua" w:hAnsi="Book Antiqua"/>
          <w:spacing w:val="48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d</w:t>
      </w:r>
      <w:r>
        <w:rPr>
          <w:rFonts w:eastAsia="Book Antiqua" w:cs="Book Antiqua" w:ascii="Book Antiqua" w:hAnsi="Book Antiqua"/>
          <w:spacing w:val="3"/>
          <w:lang w:val="it-IT"/>
        </w:rPr>
        <w:t>’</w:t>
      </w:r>
      <w:r>
        <w:rPr>
          <w:rFonts w:eastAsia="Book Antiqua" w:cs="Book Antiqua" w:ascii="Book Antiqua" w:hAnsi="Book Antiqua"/>
          <w:spacing w:val="-2"/>
          <w:lang w:val="it-IT"/>
        </w:rPr>
        <w:t>a</w:t>
      </w:r>
      <w:r>
        <w:rPr>
          <w:rFonts w:eastAsia="Book Antiqua" w:cs="Book Antiqua" w:ascii="Book Antiqua" w:hAnsi="Book Antiqua"/>
          <w:spacing w:val="3"/>
          <w:lang w:val="it-IT"/>
        </w:rPr>
        <w:t>u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lang w:val="it-IT"/>
        </w:rPr>
        <w:t>ore</w:t>
      </w:r>
      <w:r>
        <w:rPr>
          <w:rFonts w:eastAsia="Book Antiqua" w:cs="Book Antiqua" w:ascii="Book Antiqua" w:hAnsi="Book Antiqua"/>
          <w:spacing w:val="46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e</w:t>
      </w:r>
      <w:r>
        <w:rPr>
          <w:rFonts w:eastAsia="Book Antiqua" w:cs="Book Antiqua" w:ascii="Book Antiqua" w:hAnsi="Book Antiqua"/>
          <w:spacing w:val="1"/>
          <w:lang w:val="it-IT"/>
        </w:rPr>
        <w:t>v</w:t>
      </w:r>
      <w:r>
        <w:rPr>
          <w:rFonts w:eastAsia="Book Antiqua" w:cs="Book Antiqua" w:ascii="Book Antiqua" w:hAnsi="Book Antiqua"/>
          <w:lang w:val="it-IT"/>
        </w:rPr>
        <w:t>ent</w:t>
      </w:r>
      <w:r>
        <w:rPr>
          <w:rFonts w:eastAsia="Book Antiqua" w:cs="Book Antiqua" w:ascii="Book Antiqua" w:hAnsi="Book Antiqua"/>
          <w:spacing w:val="1"/>
          <w:lang w:val="it-IT"/>
        </w:rPr>
        <w:t>u</w:t>
      </w:r>
      <w:r>
        <w:rPr>
          <w:rFonts w:eastAsia="Book Antiqua" w:cs="Book Antiqua" w:ascii="Book Antiqua" w:hAnsi="Book Antiqua"/>
          <w:spacing w:val="2"/>
          <w:lang w:val="it-IT"/>
        </w:rPr>
        <w:t>a</w:t>
      </w:r>
      <w:r>
        <w:rPr>
          <w:rFonts w:eastAsia="Book Antiqua" w:cs="Book Antiqua" w:ascii="Book Antiqua" w:hAnsi="Book Antiqua"/>
          <w:lang w:val="it-IT"/>
        </w:rPr>
        <w:t>lme</w:t>
      </w:r>
      <w:r>
        <w:rPr>
          <w:rFonts w:eastAsia="Book Antiqua" w:cs="Book Antiqua" w:ascii="Book Antiqua" w:hAnsi="Book Antiqua"/>
          <w:spacing w:val="2"/>
          <w:lang w:val="it-IT"/>
        </w:rPr>
        <w:t>n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lang w:val="it-IT"/>
        </w:rPr>
        <w:t>e</w:t>
      </w:r>
      <w:r>
        <w:rPr>
          <w:rFonts w:eastAsia="Book Antiqua" w:cs="Book Antiqua" w:ascii="Book Antiqua" w:hAnsi="Book Antiqua"/>
          <w:spacing w:val="40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gr</w:t>
      </w:r>
      <w:r>
        <w:rPr>
          <w:rFonts w:eastAsia="Book Antiqua" w:cs="Book Antiqua" w:ascii="Book Antiqua" w:hAnsi="Book Antiqua"/>
          <w:spacing w:val="2"/>
          <w:lang w:val="it-IT"/>
        </w:rPr>
        <w:t>a</w:t>
      </w:r>
      <w:r>
        <w:rPr>
          <w:rFonts w:eastAsia="Book Antiqua" w:cs="Book Antiqua" w:ascii="Book Antiqua" w:hAnsi="Book Antiqua"/>
          <w:spacing w:val="1"/>
          <w:lang w:val="it-IT"/>
        </w:rPr>
        <w:t>v</w:t>
      </w:r>
      <w:r>
        <w:rPr>
          <w:rFonts w:eastAsia="Book Antiqua" w:cs="Book Antiqua" w:ascii="Book Antiqua" w:hAnsi="Book Antiqua"/>
          <w:spacing w:val="-2"/>
          <w:lang w:val="it-IT"/>
        </w:rPr>
        <w:t>a</w:t>
      </w:r>
      <w:r>
        <w:rPr>
          <w:rFonts w:eastAsia="Book Antiqua" w:cs="Book Antiqua" w:ascii="Book Antiqua" w:hAnsi="Book Antiqua"/>
          <w:spacing w:val="2"/>
          <w:lang w:val="it-IT"/>
        </w:rPr>
        <w:t>n</w:t>
      </w:r>
      <w:r>
        <w:rPr>
          <w:rFonts w:eastAsia="Book Antiqua" w:cs="Book Antiqua" w:ascii="Book Antiqua" w:hAnsi="Book Antiqua"/>
          <w:lang w:val="it-IT"/>
        </w:rPr>
        <w:t>ti</w:t>
      </w:r>
      <w:r>
        <w:rPr>
          <w:rFonts w:eastAsia="Book Antiqua" w:cs="Book Antiqua" w:ascii="Book Antiqua" w:hAnsi="Book Antiqua"/>
          <w:spacing w:val="45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1"/>
          <w:lang w:val="it-IT"/>
        </w:rPr>
        <w:t>s</w:t>
      </w:r>
      <w:r>
        <w:rPr>
          <w:rFonts w:eastAsia="Book Antiqua" w:cs="Book Antiqua" w:ascii="Book Antiqua" w:hAnsi="Book Antiqua"/>
          <w:spacing w:val="-1"/>
          <w:lang w:val="it-IT"/>
        </w:rPr>
        <w:t>o</w:t>
      </w:r>
      <w:r>
        <w:rPr>
          <w:rFonts w:eastAsia="Book Antiqua" w:cs="Book Antiqua" w:ascii="Book Antiqua" w:hAnsi="Book Antiqua"/>
          <w:lang w:val="it-IT"/>
        </w:rPr>
        <w:t>no  s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spacing w:val="2"/>
          <w:lang w:val="it-IT"/>
        </w:rPr>
        <w:t>a</w:t>
      </w:r>
      <w:r>
        <w:rPr>
          <w:rFonts w:eastAsia="Book Antiqua" w:cs="Book Antiqua" w:ascii="Book Antiqua" w:hAnsi="Book Antiqua"/>
          <w:lang w:val="it-IT"/>
        </w:rPr>
        <w:t xml:space="preserve">ti </w:t>
      </w:r>
      <w:r>
        <w:rPr>
          <w:rFonts w:eastAsia="Book Antiqua" w:cs="Book Antiqua" w:ascii="Book Antiqua" w:hAnsi="Book Antiqua"/>
          <w:spacing w:val="1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-2"/>
          <w:lang w:val="it-IT"/>
        </w:rPr>
        <w:t>a</w:t>
      </w:r>
      <w:r>
        <w:rPr>
          <w:rFonts w:eastAsia="Book Antiqua" w:cs="Book Antiqua" w:ascii="Book Antiqua" w:hAnsi="Book Antiqua"/>
          <w:spacing w:val="3"/>
          <w:lang w:val="it-IT"/>
        </w:rPr>
        <w:t>s</w:t>
      </w:r>
      <w:r>
        <w:rPr>
          <w:rFonts w:eastAsia="Book Antiqua" w:cs="Book Antiqua" w:ascii="Book Antiqua" w:hAnsi="Book Antiqua"/>
          <w:lang w:val="it-IT"/>
        </w:rPr>
        <w:t>s</w:t>
      </w:r>
      <w:r>
        <w:rPr>
          <w:rFonts w:eastAsia="Book Antiqua" w:cs="Book Antiqua" w:ascii="Book Antiqua" w:hAnsi="Book Antiqua"/>
          <w:spacing w:val="-1"/>
          <w:lang w:val="it-IT"/>
        </w:rPr>
        <w:t>o</w:t>
      </w:r>
      <w:r>
        <w:rPr>
          <w:rFonts w:eastAsia="Book Antiqua" w:cs="Book Antiqua" w:ascii="Book Antiqua" w:hAnsi="Book Antiqua"/>
          <w:spacing w:val="2"/>
          <w:lang w:val="it-IT"/>
        </w:rPr>
        <w:t>l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lang w:val="it-IT"/>
        </w:rPr>
        <w:t>i</w:t>
      </w:r>
      <w:r>
        <w:rPr>
          <w:rFonts w:eastAsia="Book Antiqua" w:cs="Book Antiqua" w:ascii="Book Antiqua" w:hAnsi="Book Antiqua"/>
          <w:spacing w:val="47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per</w:t>
      </w:r>
      <w:r>
        <w:rPr>
          <w:rFonts w:eastAsia="Book Antiqua" w:cs="Book Antiqua" w:ascii="Book Antiqua" w:hAnsi="Book Antiqua"/>
          <w:spacing w:val="1"/>
          <w:lang w:val="it-IT"/>
        </w:rPr>
        <w:t>s</w:t>
      </w:r>
      <w:r>
        <w:rPr>
          <w:rFonts w:eastAsia="Book Antiqua" w:cs="Book Antiqua" w:ascii="Book Antiqua" w:hAnsi="Book Antiqua"/>
          <w:lang w:val="it-IT"/>
        </w:rPr>
        <w:t>o</w:t>
      </w:r>
      <w:r>
        <w:rPr>
          <w:rFonts w:eastAsia="Book Antiqua" w:cs="Book Antiqua" w:ascii="Book Antiqua" w:hAnsi="Book Antiqua"/>
          <w:spacing w:val="2"/>
          <w:lang w:val="it-IT"/>
        </w:rPr>
        <w:t>n</w:t>
      </w:r>
      <w:r>
        <w:rPr>
          <w:rFonts w:eastAsia="Book Antiqua" w:cs="Book Antiqua" w:ascii="Book Antiqua" w:hAnsi="Book Antiqua"/>
          <w:lang w:val="it-IT"/>
        </w:rPr>
        <w:t>alme</w:t>
      </w:r>
      <w:r>
        <w:rPr>
          <w:rFonts w:eastAsia="Book Antiqua" w:cs="Book Antiqua" w:ascii="Book Antiqua" w:hAnsi="Book Antiqua"/>
          <w:spacing w:val="2"/>
          <w:lang w:val="it-IT"/>
        </w:rPr>
        <w:t>n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lang w:val="it-IT"/>
        </w:rPr>
        <w:t>e</w:t>
      </w:r>
      <w:r>
        <w:rPr>
          <w:rFonts w:eastAsia="Book Antiqua" w:cs="Book Antiqua" w:ascii="Book Antiqua" w:hAnsi="Book Antiqua"/>
          <w:spacing w:val="40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lang w:val="it-IT"/>
        </w:rPr>
        <w:t>da</w:t>
      </w:r>
      <w:r>
        <w:rPr>
          <w:rFonts w:eastAsia="Book Antiqua" w:cs="Book Antiqua" w:ascii="Book Antiqua" w:hAnsi="Book Antiqua"/>
          <w:lang w:val="it-IT"/>
        </w:rPr>
        <w:t>l Sotto</w:t>
      </w:r>
      <w:r>
        <w:rPr>
          <w:rFonts w:eastAsia="Book Antiqua" w:cs="Book Antiqua" w:ascii="Book Antiqua" w:hAnsi="Book Antiqua"/>
          <w:spacing w:val="1"/>
          <w:lang w:val="it-IT"/>
        </w:rPr>
        <w:t>sc</w:t>
      </w:r>
      <w:r>
        <w:rPr>
          <w:rFonts w:eastAsia="Book Antiqua" w:cs="Book Antiqua" w:ascii="Book Antiqua" w:hAnsi="Book Antiqua"/>
          <w:spacing w:val="-1"/>
          <w:lang w:val="it-IT"/>
        </w:rPr>
        <w:t>r</w:t>
      </w:r>
      <w:r>
        <w:rPr>
          <w:rFonts w:eastAsia="Book Antiqua" w:cs="Book Antiqua" w:ascii="Book Antiqua" w:hAnsi="Book Antiqua"/>
          <w:lang w:val="it-IT"/>
        </w:rPr>
        <w:t>it</w:t>
      </w:r>
      <w:r>
        <w:rPr>
          <w:rFonts w:eastAsia="Book Antiqua" w:cs="Book Antiqua" w:ascii="Book Antiqua" w:hAnsi="Book Antiqua"/>
          <w:spacing w:val="3"/>
          <w:lang w:val="it-IT"/>
        </w:rPr>
        <w:t>t</w:t>
      </w:r>
      <w:r>
        <w:rPr>
          <w:rFonts w:eastAsia="Book Antiqua" w:cs="Book Antiqua" w:ascii="Book Antiqua" w:hAnsi="Book Antiqua"/>
          <w:lang w:val="it-IT"/>
        </w:rPr>
        <w:t>o</w:t>
      </w:r>
      <w:r>
        <w:rPr>
          <w:rFonts w:eastAsia="Book Antiqua" w:cs="Book Antiqua" w:ascii="Book Antiqua" w:hAnsi="Book Antiqua"/>
          <w:spacing w:val="-11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lang w:val="it-IT"/>
        </w:rPr>
        <w:t>p</w:t>
      </w:r>
      <w:r>
        <w:rPr>
          <w:rFonts w:eastAsia="Book Antiqua" w:cs="Book Antiqua" w:ascii="Book Antiqua" w:hAnsi="Book Antiqua"/>
          <w:lang w:val="it-IT"/>
        </w:rPr>
        <w:t>arte</w:t>
      </w:r>
      <w:r>
        <w:rPr>
          <w:rFonts w:eastAsia="Book Antiqua" w:cs="Book Antiqua" w:ascii="Book Antiqua" w:hAnsi="Book Antiqua"/>
          <w:spacing w:val="1"/>
          <w:lang w:val="it-IT"/>
        </w:rPr>
        <w:t>c</w:t>
      </w:r>
      <w:r>
        <w:rPr>
          <w:rFonts w:eastAsia="Book Antiqua" w:cs="Book Antiqua" w:ascii="Book Antiqua" w:hAnsi="Book Antiqua"/>
          <w:lang w:val="it-IT"/>
        </w:rPr>
        <w:t>ip</w:t>
      </w:r>
      <w:r>
        <w:rPr>
          <w:rFonts w:eastAsia="Book Antiqua" w:cs="Book Antiqua" w:ascii="Book Antiqua" w:hAnsi="Book Antiqua"/>
          <w:spacing w:val="2"/>
          <w:lang w:val="it-IT"/>
        </w:rPr>
        <w:t>an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lang w:val="it-IT"/>
        </w:rPr>
        <w:t>e.</w:t>
      </w:r>
    </w:p>
    <w:p>
      <w:pPr>
        <w:pStyle w:val="Normal"/>
        <w:spacing w:before="3" w:after="0"/>
        <w:ind w:start="173" w:end="86"/>
        <w:jc w:val="both"/>
        <w:rPr>
          <w:rFonts w:ascii="Book Antiqua" w:hAnsi="Book Antiqua" w:eastAsia="Book Antiqua" w:cs="Book Antiqua"/>
          <w:lang w:val="it-IT"/>
        </w:rPr>
      </w:pPr>
      <w:r>
        <w:rPr>
          <w:rFonts w:eastAsia="Book Antiqua" w:cs="Book Antiqua" w:ascii="Book Antiqua" w:hAnsi="Book Antiqua"/>
          <w:lang w:val="it-IT"/>
        </w:rPr>
        <w:t>I</w:t>
      </w:r>
      <w:r>
        <w:rPr>
          <w:rFonts w:eastAsia="Book Antiqua" w:cs="Book Antiqua" w:ascii="Book Antiqua" w:hAnsi="Book Antiqua"/>
          <w:spacing w:val="2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m</w:t>
      </w:r>
      <w:r>
        <w:rPr>
          <w:rFonts w:eastAsia="Book Antiqua" w:cs="Book Antiqua" w:ascii="Book Antiqua" w:hAnsi="Book Antiqua"/>
          <w:spacing w:val="2"/>
          <w:lang w:val="it-IT"/>
        </w:rPr>
        <w:t>i</w:t>
      </w:r>
      <w:r>
        <w:rPr>
          <w:rFonts w:eastAsia="Book Antiqua" w:cs="Book Antiqua" w:ascii="Book Antiqua" w:hAnsi="Book Antiqua"/>
          <w:lang w:val="it-IT"/>
        </w:rPr>
        <w:t>ei</w:t>
      </w:r>
      <w:r>
        <w:rPr>
          <w:rFonts w:eastAsia="Book Antiqua" w:cs="Book Antiqua" w:ascii="Book Antiqua" w:hAnsi="Book Antiqua"/>
          <w:spacing w:val="2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-2"/>
          <w:lang w:val="it-IT"/>
        </w:rPr>
        <w:t>d</w:t>
      </w:r>
      <w:r>
        <w:rPr>
          <w:rFonts w:eastAsia="Book Antiqua" w:cs="Book Antiqua" w:ascii="Book Antiqua" w:hAnsi="Book Antiqua"/>
          <w:lang w:val="it-IT"/>
        </w:rPr>
        <w:t>ati</w:t>
      </w:r>
      <w:r>
        <w:rPr>
          <w:rFonts w:eastAsia="Book Antiqua" w:cs="Book Antiqua" w:ascii="Book Antiqua" w:hAnsi="Book Antiqua"/>
          <w:spacing w:val="3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per</w:t>
      </w:r>
      <w:r>
        <w:rPr>
          <w:rFonts w:eastAsia="Book Antiqua" w:cs="Book Antiqua" w:ascii="Book Antiqua" w:hAnsi="Book Antiqua"/>
          <w:spacing w:val="1"/>
          <w:lang w:val="it-IT"/>
        </w:rPr>
        <w:t>s</w:t>
      </w:r>
      <w:r>
        <w:rPr>
          <w:rFonts w:eastAsia="Book Antiqua" w:cs="Book Antiqua" w:ascii="Book Antiqua" w:hAnsi="Book Antiqua"/>
          <w:lang w:val="it-IT"/>
        </w:rPr>
        <w:t>o</w:t>
      </w:r>
      <w:r>
        <w:rPr>
          <w:rFonts w:eastAsia="Book Antiqua" w:cs="Book Antiqua" w:ascii="Book Antiqua" w:hAnsi="Book Antiqua"/>
          <w:spacing w:val="2"/>
          <w:lang w:val="it-IT"/>
        </w:rPr>
        <w:t>n</w:t>
      </w:r>
      <w:r>
        <w:rPr>
          <w:rFonts w:eastAsia="Book Antiqua" w:cs="Book Antiqua" w:ascii="Book Antiqua" w:hAnsi="Book Antiqua"/>
          <w:lang w:val="it-IT"/>
        </w:rPr>
        <w:t>ali</w:t>
      </w:r>
      <w:r>
        <w:rPr>
          <w:rFonts w:eastAsia="Book Antiqua" w:cs="Book Antiqua" w:ascii="Book Antiqua" w:hAnsi="Book Antiqua"/>
          <w:spacing w:val="-2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sar</w:t>
      </w:r>
      <w:r>
        <w:rPr>
          <w:rFonts w:eastAsia="Book Antiqua" w:cs="Book Antiqua" w:ascii="Book Antiqua" w:hAnsi="Book Antiqua"/>
          <w:spacing w:val="2"/>
          <w:lang w:val="it-IT"/>
        </w:rPr>
        <w:t>a</w:t>
      </w:r>
      <w:r>
        <w:rPr>
          <w:rFonts w:eastAsia="Book Antiqua" w:cs="Book Antiqua" w:ascii="Book Antiqua" w:hAnsi="Book Antiqua"/>
          <w:lang w:val="it-IT"/>
        </w:rPr>
        <w:t>nno</w:t>
      </w:r>
      <w:r>
        <w:rPr>
          <w:rFonts w:eastAsia="Book Antiqua" w:cs="Book Antiqua" w:ascii="Book Antiqua" w:hAnsi="Book Antiqua"/>
          <w:spacing w:val="-2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tra</w:t>
      </w:r>
      <w:r>
        <w:rPr>
          <w:rFonts w:eastAsia="Book Antiqua" w:cs="Book Antiqua" w:ascii="Book Antiqua" w:hAnsi="Book Antiqua"/>
          <w:spacing w:val="-1"/>
          <w:lang w:val="it-IT"/>
        </w:rPr>
        <w:t>t</w:t>
      </w:r>
      <w:r>
        <w:rPr>
          <w:rFonts w:eastAsia="Book Antiqua" w:cs="Book Antiqua" w:ascii="Book Antiqua" w:hAnsi="Book Antiqua"/>
          <w:spacing w:val="3"/>
          <w:lang w:val="it-IT"/>
        </w:rPr>
        <w:t>t</w:t>
      </w:r>
      <w:r>
        <w:rPr>
          <w:rFonts w:eastAsia="Book Antiqua" w:cs="Book Antiqua" w:ascii="Book Antiqua" w:hAnsi="Book Antiqua"/>
          <w:spacing w:val="-2"/>
          <w:lang w:val="it-IT"/>
        </w:rPr>
        <w:t>a</w:t>
      </w:r>
      <w:r>
        <w:rPr>
          <w:rFonts w:eastAsia="Book Antiqua" w:cs="Book Antiqua" w:ascii="Book Antiqua" w:hAnsi="Book Antiqua"/>
          <w:spacing w:val="3"/>
          <w:lang w:val="it-IT"/>
        </w:rPr>
        <w:t>t</w:t>
      </w:r>
      <w:r>
        <w:rPr>
          <w:rFonts w:eastAsia="Book Antiqua" w:cs="Book Antiqua" w:ascii="Book Antiqua" w:hAnsi="Book Antiqua"/>
          <w:lang w:val="it-IT"/>
        </w:rPr>
        <w:t>i</w:t>
      </w:r>
      <w:r>
        <w:rPr>
          <w:rFonts w:eastAsia="Book Antiqua" w:cs="Book Antiqua" w:ascii="Book Antiqua" w:hAnsi="Book Antiqua"/>
          <w:spacing w:val="-2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in</w:t>
      </w:r>
      <w:r>
        <w:rPr>
          <w:rFonts w:eastAsia="Book Antiqua" w:cs="Book Antiqua" w:ascii="Book Antiqua" w:hAnsi="Book Antiqua"/>
          <w:spacing w:val="3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-1"/>
          <w:lang w:val="it-IT"/>
        </w:rPr>
        <w:t>o</w:t>
      </w:r>
      <w:r>
        <w:rPr>
          <w:rFonts w:eastAsia="Book Antiqua" w:cs="Book Antiqua" w:ascii="Book Antiqua" w:hAnsi="Book Antiqua"/>
          <w:lang w:val="it-IT"/>
        </w:rPr>
        <w:t>tte</w:t>
      </w:r>
      <w:r>
        <w:rPr>
          <w:rFonts w:eastAsia="Book Antiqua" w:cs="Book Antiqua" w:ascii="Book Antiqua" w:hAnsi="Book Antiqua"/>
          <w:spacing w:val="4"/>
          <w:lang w:val="it-IT"/>
        </w:rPr>
        <w:t>m</w:t>
      </w:r>
      <w:r>
        <w:rPr>
          <w:rFonts w:eastAsia="Book Antiqua" w:cs="Book Antiqua" w:ascii="Book Antiqua" w:hAnsi="Book Antiqua"/>
          <w:lang w:val="it-IT"/>
        </w:rPr>
        <w:t>per</w:t>
      </w:r>
      <w:r>
        <w:rPr>
          <w:rFonts w:eastAsia="Book Antiqua" w:cs="Book Antiqua" w:ascii="Book Antiqua" w:hAnsi="Book Antiqua"/>
          <w:spacing w:val="2"/>
          <w:lang w:val="it-IT"/>
        </w:rPr>
        <w:t>a</w:t>
      </w:r>
      <w:r>
        <w:rPr>
          <w:rFonts w:eastAsia="Book Antiqua" w:cs="Book Antiqua" w:ascii="Book Antiqua" w:hAnsi="Book Antiqua"/>
          <w:lang w:val="it-IT"/>
        </w:rPr>
        <w:t>nza</w:t>
      </w:r>
      <w:r>
        <w:rPr>
          <w:rFonts w:eastAsia="Book Antiqua" w:cs="Book Antiqua" w:ascii="Book Antiqua" w:hAnsi="Book Antiqua"/>
          <w:spacing w:val="-8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a</w:t>
      </w:r>
      <w:r>
        <w:rPr>
          <w:rFonts w:eastAsia="Book Antiqua" w:cs="Book Antiqua" w:ascii="Book Antiqua" w:hAnsi="Book Antiqua"/>
          <w:spacing w:val="2"/>
          <w:lang w:val="it-IT"/>
        </w:rPr>
        <w:t>l</w:t>
      </w:r>
      <w:r>
        <w:rPr>
          <w:rFonts w:eastAsia="Book Antiqua" w:cs="Book Antiqua" w:ascii="Book Antiqua" w:hAnsi="Book Antiqua"/>
          <w:lang w:val="it-IT"/>
        </w:rPr>
        <w:t>la</w:t>
      </w:r>
      <w:r>
        <w:rPr>
          <w:rFonts w:eastAsia="Book Antiqua" w:cs="Book Antiqua" w:ascii="Book Antiqua" w:hAnsi="Book Antiqua"/>
          <w:spacing w:val="1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legge</w:t>
      </w:r>
      <w:r>
        <w:rPr>
          <w:rFonts w:eastAsia="Book Antiqua" w:cs="Book Antiqua" w:ascii="Book Antiqua" w:hAnsi="Book Antiqua"/>
          <w:spacing w:val="-1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s</w:t>
      </w:r>
      <w:r>
        <w:rPr>
          <w:rFonts w:eastAsia="Book Antiqua" w:cs="Book Antiqua" w:ascii="Book Antiqua" w:hAnsi="Book Antiqua"/>
          <w:spacing w:val="3"/>
          <w:lang w:val="it-IT"/>
        </w:rPr>
        <w:t>u</w:t>
      </w:r>
      <w:r>
        <w:rPr>
          <w:rFonts w:eastAsia="Book Antiqua" w:cs="Book Antiqua" w:ascii="Book Antiqua" w:hAnsi="Book Antiqua"/>
          <w:spacing w:val="-2"/>
          <w:lang w:val="it-IT"/>
        </w:rPr>
        <w:t>l</w:t>
      </w:r>
      <w:r>
        <w:rPr>
          <w:rFonts w:eastAsia="Book Antiqua" w:cs="Book Antiqua" w:ascii="Book Antiqua" w:hAnsi="Book Antiqua"/>
          <w:lang w:val="it-IT"/>
        </w:rPr>
        <w:t xml:space="preserve">la </w:t>
      </w:r>
      <w:r>
        <w:rPr>
          <w:rFonts w:eastAsia="Book Antiqua" w:cs="Book Antiqua" w:ascii="Book Antiqua" w:hAnsi="Book Antiqua"/>
          <w:spacing w:val="4"/>
          <w:lang w:val="it-IT"/>
        </w:rPr>
        <w:t>p</w:t>
      </w:r>
      <w:r>
        <w:rPr>
          <w:rFonts w:eastAsia="Book Antiqua" w:cs="Book Antiqua" w:ascii="Book Antiqua" w:hAnsi="Book Antiqua"/>
          <w:lang w:val="it-IT"/>
        </w:rPr>
        <w:t>ri</w:t>
      </w:r>
      <w:r>
        <w:rPr>
          <w:rFonts w:eastAsia="Book Antiqua" w:cs="Book Antiqua" w:ascii="Book Antiqua" w:hAnsi="Book Antiqua"/>
          <w:spacing w:val="1"/>
          <w:lang w:val="it-IT"/>
        </w:rPr>
        <w:t>v</w:t>
      </w:r>
      <w:r>
        <w:rPr>
          <w:rFonts w:eastAsia="Book Antiqua" w:cs="Book Antiqua" w:ascii="Book Antiqua" w:hAnsi="Book Antiqua"/>
          <w:lang w:val="it-IT"/>
        </w:rPr>
        <w:t>a</w:t>
      </w:r>
      <w:r>
        <w:rPr>
          <w:rFonts w:eastAsia="Book Antiqua" w:cs="Book Antiqua" w:ascii="Book Antiqua" w:hAnsi="Book Antiqua"/>
          <w:spacing w:val="1"/>
          <w:lang w:val="it-IT"/>
        </w:rPr>
        <w:t>c</w:t>
      </w:r>
      <w:r>
        <w:rPr>
          <w:rFonts w:eastAsia="Book Antiqua" w:cs="Book Antiqua" w:ascii="Book Antiqua" w:hAnsi="Book Antiqua"/>
          <w:lang w:val="it-IT"/>
        </w:rPr>
        <w:t>y</w:t>
      </w:r>
      <w:r>
        <w:rPr>
          <w:rFonts w:eastAsia="Book Antiqua" w:cs="Book Antiqua" w:ascii="Book Antiqua" w:hAnsi="Book Antiqua"/>
          <w:spacing w:val="-5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lang w:val="it-IT"/>
        </w:rPr>
        <w:t>1</w:t>
      </w:r>
      <w:r>
        <w:rPr>
          <w:rFonts w:eastAsia="Book Antiqua" w:cs="Book Antiqua" w:ascii="Book Antiqua" w:hAnsi="Book Antiqua"/>
          <w:lang w:val="it-IT"/>
        </w:rPr>
        <w:t>96</w:t>
      </w:r>
      <w:r>
        <w:rPr>
          <w:rFonts w:eastAsia="Book Antiqua" w:cs="Book Antiqua" w:ascii="Book Antiqua" w:hAnsi="Book Antiqua"/>
          <w:spacing w:val="1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lang w:val="it-IT"/>
        </w:rPr>
        <w:t>d</w:t>
      </w:r>
      <w:r>
        <w:rPr>
          <w:rFonts w:eastAsia="Book Antiqua" w:cs="Book Antiqua" w:ascii="Book Antiqua" w:hAnsi="Book Antiqua"/>
          <w:lang w:val="it-IT"/>
        </w:rPr>
        <w:t>el</w:t>
      </w:r>
      <w:r>
        <w:rPr>
          <w:rFonts w:eastAsia="Book Antiqua" w:cs="Book Antiqua" w:ascii="Book Antiqua" w:hAnsi="Book Antiqua"/>
          <w:spacing w:val="-1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lang w:val="it-IT"/>
        </w:rPr>
        <w:t>20</w:t>
      </w:r>
      <w:r>
        <w:rPr>
          <w:rFonts w:eastAsia="Book Antiqua" w:cs="Book Antiqua" w:ascii="Book Antiqua" w:hAnsi="Book Antiqua"/>
          <w:spacing w:val="-2"/>
          <w:lang w:val="it-IT"/>
        </w:rPr>
        <w:t>0</w:t>
      </w:r>
      <w:r>
        <w:rPr>
          <w:rFonts w:eastAsia="Book Antiqua" w:cs="Book Antiqua" w:ascii="Book Antiqua" w:hAnsi="Book Antiqua"/>
          <w:lang w:val="it-IT"/>
        </w:rPr>
        <w:t>3</w:t>
      </w:r>
      <w:r>
        <w:rPr>
          <w:rFonts w:eastAsia="Book Antiqua" w:cs="Book Antiqua" w:ascii="Book Antiqua" w:hAnsi="Book Antiqua"/>
          <w:spacing w:val="2"/>
          <w:lang w:val="it-IT"/>
        </w:rPr>
        <w:t xml:space="preserve"> </w:t>
      </w:r>
      <w:r>
        <w:rPr>
          <w:rFonts w:eastAsia="Book Antiqua" w:cs="Book Antiqua" w:ascii="Book Antiqua" w:hAnsi="Book Antiqua"/>
          <w:lang w:val="it-IT"/>
        </w:rPr>
        <w:t>e</w:t>
      </w:r>
      <w:r>
        <w:rPr>
          <w:rFonts w:eastAsia="Book Antiqua" w:cs="Book Antiqua" w:ascii="Book Antiqua" w:hAnsi="Book Antiqua"/>
          <w:spacing w:val="3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lang w:val="it-IT"/>
        </w:rPr>
        <w:t>a</w:t>
      </w:r>
      <w:r>
        <w:rPr>
          <w:rFonts w:eastAsia="Book Antiqua" w:cs="Book Antiqua" w:ascii="Book Antiqua" w:hAnsi="Book Antiqua"/>
          <w:lang w:val="it-IT"/>
        </w:rPr>
        <w:t>l</w:t>
      </w:r>
      <w:r>
        <w:rPr>
          <w:rFonts w:eastAsia="Book Antiqua" w:cs="Book Antiqua" w:ascii="Book Antiqua" w:hAnsi="Book Antiqua"/>
          <w:spacing w:val="-2"/>
          <w:lang w:val="it-IT"/>
        </w:rPr>
        <w:t>l</w:t>
      </w:r>
      <w:r>
        <w:rPr>
          <w:rFonts w:eastAsia="Book Antiqua" w:cs="Book Antiqua" w:ascii="Book Antiqua" w:hAnsi="Book Antiqua"/>
          <w:lang w:val="it-IT"/>
        </w:rPr>
        <w:t>’</w:t>
      </w:r>
      <w:r>
        <w:rPr>
          <w:rFonts w:eastAsia="Book Antiqua" w:cs="Book Antiqua" w:ascii="Book Antiqua" w:hAnsi="Book Antiqua"/>
          <w:spacing w:val="2"/>
          <w:lang w:val="it-IT"/>
        </w:rPr>
        <w:t>a</w:t>
      </w:r>
      <w:r>
        <w:rPr>
          <w:rFonts w:eastAsia="Book Antiqua" w:cs="Book Antiqua" w:ascii="Book Antiqua" w:hAnsi="Book Antiqua"/>
          <w:lang w:val="it-IT"/>
        </w:rPr>
        <w:t>rt.</w:t>
      </w:r>
      <w:r>
        <w:rPr>
          <w:rFonts w:eastAsia="Book Antiqua" w:cs="Book Antiqua" w:ascii="Book Antiqua" w:hAnsi="Book Antiqua"/>
          <w:spacing w:val="-2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lang w:val="it-IT"/>
        </w:rPr>
        <w:t>1</w:t>
      </w:r>
      <w:r>
        <w:rPr>
          <w:rFonts w:eastAsia="Book Antiqua" w:cs="Book Antiqua" w:ascii="Book Antiqua" w:hAnsi="Book Antiqua"/>
          <w:lang w:val="it-IT"/>
        </w:rPr>
        <w:t>3</w:t>
      </w:r>
      <w:r>
        <w:rPr>
          <w:rFonts w:eastAsia="Book Antiqua" w:cs="Book Antiqua" w:ascii="Book Antiqua" w:hAnsi="Book Antiqua"/>
          <w:spacing w:val="2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1"/>
          <w:lang w:val="it-IT"/>
        </w:rPr>
        <w:t>G</w:t>
      </w:r>
      <w:r>
        <w:rPr>
          <w:rFonts w:eastAsia="Book Antiqua" w:cs="Book Antiqua" w:ascii="Book Antiqua" w:hAnsi="Book Antiqua"/>
          <w:lang w:val="it-IT"/>
        </w:rPr>
        <w:t>D</w:t>
      </w:r>
      <w:r>
        <w:rPr>
          <w:rFonts w:eastAsia="Book Antiqua" w:cs="Book Antiqua" w:ascii="Book Antiqua" w:hAnsi="Book Antiqua"/>
          <w:spacing w:val="1"/>
          <w:lang w:val="it-IT"/>
        </w:rPr>
        <w:t>P</w:t>
      </w:r>
      <w:r>
        <w:rPr>
          <w:rFonts w:eastAsia="Book Antiqua" w:cs="Book Antiqua" w:ascii="Book Antiqua" w:hAnsi="Book Antiqua"/>
          <w:lang w:val="it-IT"/>
        </w:rPr>
        <w:t>R</w:t>
      </w:r>
    </w:p>
    <w:p>
      <w:pPr>
        <w:pStyle w:val="Normal"/>
        <w:spacing w:lineRule="exact" w:line="240"/>
        <w:ind w:start="118" w:end="9048"/>
        <w:jc w:val="both"/>
        <w:rPr>
          <w:rFonts w:ascii="Book Antiqua" w:hAnsi="Book Antiqua" w:eastAsia="Book Antiqua" w:cs="Book Antiqua"/>
          <w:lang w:val="it-IT"/>
        </w:rPr>
      </w:pPr>
      <w:r>
        <w:rPr>
          <w:rFonts w:eastAsia="Book Antiqua" w:cs="Book Antiqua" w:ascii="Book Antiqua" w:hAnsi="Book Antiqua"/>
          <w:spacing w:val="2"/>
          <w:position w:val="1"/>
          <w:lang w:val="it-IT"/>
        </w:rPr>
        <w:t>6</w:t>
      </w:r>
      <w:r>
        <w:rPr>
          <w:rFonts w:eastAsia="Book Antiqua" w:cs="Book Antiqua" w:ascii="Book Antiqua" w:hAnsi="Book Antiqua"/>
          <w:spacing w:val="-2"/>
          <w:position w:val="1"/>
          <w:lang w:val="it-IT"/>
        </w:rPr>
        <w:t>7</w:t>
      </w:r>
      <w:r>
        <w:rPr>
          <w:rFonts w:eastAsia="Book Antiqua" w:cs="Book Antiqua" w:ascii="Book Antiqua" w:hAnsi="Book Antiqua"/>
          <w:spacing w:val="2"/>
          <w:position w:val="1"/>
          <w:lang w:val="it-IT"/>
        </w:rPr>
        <w:t>9</w:t>
      </w:r>
      <w:r>
        <w:rPr>
          <w:rFonts w:eastAsia="Book Antiqua" w:cs="Book Antiqua" w:ascii="Book Antiqua" w:hAnsi="Book Antiqua"/>
          <w:position w:val="1"/>
          <w:lang w:val="it-IT"/>
        </w:rPr>
        <w:t>/16.</w:t>
      </w:r>
    </w:p>
    <w:p>
      <w:pPr>
        <w:pStyle w:val="Normal"/>
        <w:spacing w:lineRule="exact" w:line="120" w:before="9" w:after="0"/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</w:r>
    </w:p>
    <w:p>
      <w:pPr>
        <w:pStyle w:val="Normal"/>
        <w:spacing w:lineRule="exact" w:line="200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480"/>
        <w:ind w:start="103" w:end="2170"/>
        <w:rPr>
          <w:rFonts w:ascii="Book Antiqua" w:hAnsi="Book Antiqua" w:eastAsia="Book Antiqua" w:cs="Book Antiqua"/>
          <w:sz w:val="24"/>
          <w:szCs w:val="24"/>
          <w:lang w:val="it-IT"/>
        </w:rPr>
      </w:pPr>
      <w:r>
        <w:rPr>
          <w:rFonts w:eastAsia="Book Antiqua" w:cs="Book Antiqua" w:ascii="Book Antiqua" w:hAnsi="Book Antiqua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c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apito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T</w:t>
      </w:r>
      <w:r>
        <w:rPr>
          <w:rFonts w:eastAsia="Book Antiqua" w:cs="Book Antiqua" w:ascii="Book Antiqua" w:hAnsi="Book Antiqua"/>
          <w:spacing w:val="-2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l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e</w:t>
      </w:r>
      <w:r>
        <w:rPr>
          <w:rFonts w:eastAsia="Book Antiqua" w:cs="Book Antiqua" w:ascii="Book Antiqua" w:hAnsi="Book Antiqua"/>
          <w:spacing w:val="-3"/>
          <w:sz w:val="24"/>
          <w:szCs w:val="24"/>
          <w:lang w:val="it-IT"/>
        </w:rPr>
        <w:t>f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o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ni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co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 xml:space="preserve"> 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 xml:space="preserve">………………………………………………………… . 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n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di</w:t>
      </w: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r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izzo e-ma</w:t>
      </w:r>
      <w:r>
        <w:rPr>
          <w:rFonts w:eastAsia="Book Antiqua" w:cs="Book Antiqua" w:ascii="Book Antiqua" w:hAnsi="Book Antiqua"/>
          <w:spacing w:val="2"/>
          <w:sz w:val="24"/>
          <w:szCs w:val="24"/>
          <w:lang w:val="it-IT"/>
        </w:rPr>
        <w:t>i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l ……………………………………………………….. .</w:t>
      </w:r>
    </w:p>
    <w:p>
      <w:pPr>
        <w:pStyle w:val="Normal"/>
        <w:spacing w:lineRule="exact" w:line="280" w:before="8" w:after="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</w:r>
    </w:p>
    <w:p>
      <w:pPr>
        <w:pStyle w:val="Normal"/>
        <w:ind w:start="103" w:end="7041"/>
        <w:jc w:val="both"/>
        <w:rPr>
          <w:rFonts w:ascii="Book Antiqua" w:hAnsi="Book Antiqua" w:eastAsia="Book Antiqua" w:cs="Book Antiqua"/>
          <w:sz w:val="24"/>
          <w:szCs w:val="24"/>
          <w:lang w:val="it-IT"/>
        </w:rPr>
      </w:pPr>
      <w:r>
        <w:rPr>
          <w:rFonts w:eastAsia="Book Antiqua" w:cs="Book Antiqua" w:ascii="Book Antiqua" w:hAnsi="Book Antiqua"/>
          <w:sz w:val="24"/>
          <w:szCs w:val="24"/>
          <w:lang w:val="it-IT"/>
        </w:rPr>
        <w:t>DATA ………………….. .</w:t>
      </w:r>
    </w:p>
    <w:p>
      <w:pPr>
        <w:pStyle w:val="Normal"/>
        <w:spacing w:lineRule="exact" w:line="160" w:before="7" w:after="0"/>
        <w:rPr>
          <w:sz w:val="17"/>
          <w:szCs w:val="17"/>
          <w:lang w:val="it-IT"/>
        </w:rPr>
      </w:pPr>
      <w:r>
        <w:rPr>
          <w:sz w:val="17"/>
          <w:szCs w:val="17"/>
          <w:lang w:val="it-IT"/>
        </w:rPr>
      </w:r>
    </w:p>
    <w:p>
      <w:pPr>
        <w:pStyle w:val="Normal"/>
        <w:spacing w:lineRule="exact" w:line="200"/>
        <w:rPr>
          <w:lang w:val="it-IT"/>
        </w:rPr>
      </w:pPr>
      <w:r>
        <w:rPr>
          <w:lang w:val="it-IT"/>
        </w:rPr>
      </w:r>
    </w:p>
    <w:p>
      <w:pPr>
        <w:pStyle w:val="Normal"/>
        <w:spacing w:lineRule="exact" w:line="200"/>
        <w:rPr>
          <w:lang w:val="it-IT"/>
        </w:rPr>
      </w:pPr>
      <w:r>
        <w:rPr>
          <w:lang w:val="it-IT"/>
        </w:rPr>
      </w:r>
    </w:p>
    <w:p>
      <w:pPr>
        <w:pStyle w:val="Normal"/>
        <w:spacing w:lineRule="exact" w:line="200"/>
        <w:rPr>
          <w:lang w:val="it-IT"/>
        </w:rPr>
      </w:pPr>
      <w:r>
        <w:rPr>
          <w:lang w:val="it-IT"/>
        </w:rPr>
      </w:r>
    </w:p>
    <w:p>
      <w:pPr>
        <w:pStyle w:val="Normal"/>
        <w:spacing w:lineRule="exact" w:line="200"/>
        <w:rPr>
          <w:lang w:val="it-IT"/>
        </w:rPr>
      </w:pPr>
      <w:r>
        <w:rPr>
          <w:lang w:val="it-IT"/>
        </w:rPr>
      </w:r>
    </w:p>
    <w:p>
      <w:pPr>
        <w:pStyle w:val="Normal"/>
        <w:spacing w:lineRule="exact" w:line="200"/>
        <w:rPr>
          <w:lang w:val="it-IT"/>
        </w:rPr>
      </w:pPr>
      <w:r>
        <w:rPr>
          <w:lang w:val="it-IT"/>
        </w:rPr>
      </w:r>
    </w:p>
    <w:p>
      <w:pPr>
        <w:pStyle w:val="Normal"/>
        <w:ind w:end="109"/>
        <w:jc w:val="end"/>
        <w:rPr>
          <w:rFonts w:ascii="Book Antiqua" w:hAnsi="Book Antiqua" w:eastAsia="Book Antiqua" w:cs="Book Antiqua"/>
          <w:sz w:val="24"/>
          <w:szCs w:val="24"/>
          <w:lang w:val="it-IT"/>
        </w:rPr>
      </w:pPr>
      <w:r>
        <w:rPr>
          <w:rFonts w:eastAsia="Book Antiqua" w:cs="Book Antiqua" w:ascii="Book Antiqua" w:hAnsi="Book Antiqua"/>
          <w:spacing w:val="-1"/>
          <w:sz w:val="24"/>
          <w:szCs w:val="24"/>
          <w:lang w:val="it-IT"/>
        </w:rPr>
        <w:t>F</w:t>
      </w:r>
      <w:r>
        <w:rPr>
          <w:rFonts w:eastAsia="Book Antiqua" w:cs="Book Antiqua" w:ascii="Book Antiqua" w:hAnsi="Book Antiqua"/>
          <w:sz w:val="24"/>
          <w:szCs w:val="24"/>
          <w:lang w:val="it-IT"/>
        </w:rPr>
        <w:t>IRMA Autore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020" w:right="1020" w:gutter="0" w:header="427" w:top="198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Book Antiqua"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/>
      <w:rPr/>
    </w:pPr>
    <w:r>
      <w:rPr/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1508760</wp:posOffset>
              </wp:positionH>
              <wp:positionV relativeFrom="page">
                <wp:posOffset>271145</wp:posOffset>
              </wp:positionV>
              <wp:extent cx="586740" cy="594360"/>
              <wp:effectExtent l="0" t="0" r="0" b="0"/>
              <wp:wrapNone/>
              <wp:docPr id="1" name="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586800" cy="594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stroked="f" o:allowincell="f" style="position:absolute;margin-left:118.8pt;margin-top:21.35pt;width:46.15pt;height:46.75pt;mso-wrap-style:none;v-text-anchor:middle;mso-position-horizontal-relative:page;mso-position-vertical-relative:page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page">
                <wp:posOffset>5287010</wp:posOffset>
              </wp:positionH>
              <wp:positionV relativeFrom="page">
                <wp:posOffset>281940</wp:posOffset>
              </wp:positionV>
              <wp:extent cx="829310" cy="841375"/>
              <wp:effectExtent l="0" t="0" r="0" b="0"/>
              <wp:wrapNone/>
              <wp:docPr id="3" name="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/>
                      <pic:cNvPicPr/>
                    </pic:nvPicPr>
                    <pic:blipFill>
                      <a:blip r:embed="rId3"/>
                      <a:stretch/>
                    </pic:blipFill>
                    <pic:spPr>
                      <a:xfrm>
                        <a:off x="0" y="0"/>
                        <a:ext cx="829440" cy="841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shape_0" stroked="f" o:allowincell="f" style="position:absolute;margin-left:416.3pt;margin-top:22.2pt;width:65.25pt;height:66.2pt;mso-wrap-style:none;v-text-anchor:middle;mso-position-horizontal-relative:page;mso-position-vertical-relative:page" type="_x0000_t75">
              <v:imagedata r:id="rId4" o:detectmouseclick="t"/>
              <v:stroke color="#3465a4" joinstyle="round" endcap="flat"/>
              <w10:wrap type="none"/>
            </v:shape>
          </w:pict>
        </mc:Fallback>
      </mc:AlternateContent>
      <mc:AlternateContent>
        <mc:Choice Requires="wps">
          <w:drawing>
            <wp:anchor distT="0" distB="0" distL="114300" distR="114300" simplePos="0" relativeHeight="4" behindDoc="1" locked="0" layoutInCell="0" allowOverlap="1">
              <wp:simplePos x="0" y="0"/>
              <wp:positionH relativeFrom="page">
                <wp:posOffset>1123950</wp:posOffset>
              </wp:positionH>
              <wp:positionV relativeFrom="page">
                <wp:posOffset>984250</wp:posOffset>
              </wp:positionV>
              <wp:extent cx="1355725" cy="288925"/>
              <wp:effectExtent l="635" t="1270" r="0" b="0"/>
              <wp:wrapNone/>
              <wp:docPr id="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5760" cy="289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20"/>
                            <w:ind w:start="-17" w:end="-17"/>
                            <w:jc w:val="center"/>
                            <w:rPr>
                              <w:sz w:val="22"/>
                              <w:szCs w:val="22"/>
                              <w:lang w:val="it-IT"/>
                            </w:rPr>
                          </w:pPr>
                          <w:r>
                            <w:rPr>
                              <w:w w:val="89"/>
                              <w:sz w:val="22"/>
                              <w:szCs w:val="22"/>
                              <w:lang w:val="it-IT"/>
                            </w:rPr>
                            <w:t>COMU</w:t>
                          </w:r>
                          <w:r>
                            <w:rPr>
                              <w:spacing w:val="-2"/>
                              <w:w w:val="89"/>
                              <w:sz w:val="22"/>
                              <w:szCs w:val="22"/>
                              <w:lang w:val="it-IT"/>
                            </w:rPr>
                            <w:t>N</w:t>
                          </w:r>
                          <w:r>
                            <w:rPr>
                              <w:w w:val="89"/>
                              <w:sz w:val="22"/>
                              <w:szCs w:val="22"/>
                              <w:lang w:val="it-IT"/>
                            </w:rPr>
                            <w:t>E</w:t>
                          </w:r>
                          <w:r>
                            <w:rPr>
                              <w:spacing w:val="2"/>
                              <w:w w:val="89"/>
                              <w:sz w:val="22"/>
                              <w:szCs w:val="22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  <w:lang w:val="it-IT"/>
                            </w:rPr>
                            <w:t>di</w:t>
                          </w:r>
                          <w:r>
                            <w:rPr>
                              <w:spacing w:val="-6"/>
                              <w:sz w:val="22"/>
                              <w:szCs w:val="22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w w:val="87"/>
                              <w:sz w:val="22"/>
                              <w:szCs w:val="22"/>
                              <w:lang w:val="it-IT"/>
                            </w:rPr>
                            <w:t>ORIS</w:t>
                          </w:r>
                          <w:r>
                            <w:rPr>
                              <w:spacing w:val="-1"/>
                              <w:w w:val="87"/>
                              <w:sz w:val="22"/>
                              <w:szCs w:val="22"/>
                              <w:lang w:val="it-IT"/>
                            </w:rPr>
                            <w:t>TA</w:t>
                          </w:r>
                          <w:r>
                            <w:rPr>
                              <w:spacing w:val="-2"/>
                              <w:w w:val="87"/>
                              <w:sz w:val="22"/>
                              <w:szCs w:val="22"/>
                              <w:lang w:val="it-IT"/>
                            </w:rPr>
                            <w:t>N</w:t>
                          </w:r>
                          <w:r>
                            <w:rPr>
                              <w:w w:val="87"/>
                              <w:sz w:val="22"/>
                              <w:szCs w:val="22"/>
                              <w:lang w:val="it-IT"/>
                            </w:rPr>
                            <w:t>O</w:t>
                          </w:r>
                        </w:p>
                        <w:p>
                          <w:pPr>
                            <w:pStyle w:val="Contenutocornice"/>
                            <w:spacing w:before="12" w:after="0"/>
                            <w:ind w:start="372" w:end="367"/>
                            <w:jc w:val="center"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spacing w:val="-1"/>
                              <w:w w:val="79"/>
                              <w:sz w:val="16"/>
                              <w:szCs w:val="16"/>
                              <w:lang w:val="it-IT"/>
                            </w:rPr>
                            <w:t>C</w:t>
                          </w:r>
                          <w:r>
                            <w:rPr>
                              <w:w w:val="107"/>
                              <w:sz w:val="16"/>
                              <w:szCs w:val="16"/>
                              <w:lang w:val="it-IT"/>
                            </w:rPr>
                            <w:t>o</w:t>
                          </w:r>
                          <w:r>
                            <w:rPr>
                              <w:w w:val="105"/>
                              <w:sz w:val="16"/>
                              <w:szCs w:val="16"/>
                              <w:lang w:val="it-IT"/>
                            </w:rPr>
                            <w:t>m</w:t>
                          </w:r>
                          <w:r>
                            <w:rPr>
                              <w:spacing w:val="-1"/>
                              <w:w w:val="107"/>
                              <w:sz w:val="16"/>
                              <w:szCs w:val="16"/>
                              <w:lang w:val="it-IT"/>
                            </w:rPr>
                            <w:t>u</w:t>
                          </w:r>
                          <w:r>
                            <w:rPr>
                              <w:spacing w:val="-3"/>
                              <w:w w:val="107"/>
                              <w:sz w:val="16"/>
                              <w:szCs w:val="16"/>
                              <w:lang w:val="it-IT"/>
                            </w:rPr>
                            <w:t>n</w:t>
                          </w:r>
                          <w:r>
                            <w:rPr>
                              <w:w w:val="88"/>
                              <w:sz w:val="16"/>
                              <w:szCs w:val="16"/>
                              <w:lang w:val="it-IT"/>
                            </w:rPr>
                            <w:t>i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it-IT"/>
                            </w:rPr>
                            <w:t>de</w:t>
                          </w:r>
                          <w:r>
                            <w:rPr>
                              <w:spacing w:val="11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w w:val="84"/>
                              <w:sz w:val="16"/>
                              <w:szCs w:val="16"/>
                              <w:lang w:val="it-IT"/>
                            </w:rPr>
                            <w:t>A</w:t>
                          </w:r>
                          <w:r>
                            <w:rPr>
                              <w:spacing w:val="-2"/>
                              <w:w w:val="107"/>
                              <w:sz w:val="16"/>
                              <w:szCs w:val="16"/>
                              <w:lang w:val="it-IT"/>
                            </w:rPr>
                            <w:t>r</w:t>
                          </w:r>
                          <w:r>
                            <w:rPr>
                              <w:spacing w:val="2"/>
                              <w:w w:val="88"/>
                              <w:sz w:val="16"/>
                              <w:szCs w:val="16"/>
                              <w:lang w:val="it-IT"/>
                            </w:rPr>
                            <w:t>i</w:t>
                          </w:r>
                          <w:r>
                            <w:rPr>
                              <w:spacing w:val="-1"/>
                              <w:w w:val="102"/>
                              <w:sz w:val="16"/>
                              <w:szCs w:val="16"/>
                              <w:lang w:val="it-IT"/>
                            </w:rPr>
                            <w:t>s</w:t>
                          </w:r>
                          <w:r>
                            <w:rPr>
                              <w:w w:val="125"/>
                              <w:sz w:val="16"/>
                              <w:szCs w:val="16"/>
                              <w:lang w:val="it-IT"/>
                            </w:rPr>
                            <w:t>t</w:t>
                          </w:r>
                          <w:r>
                            <w:rPr>
                              <w:spacing w:val="1"/>
                              <w:w w:val="111"/>
                              <w:sz w:val="16"/>
                              <w:szCs w:val="16"/>
                              <w:lang w:val="it-IT"/>
                            </w:rPr>
                            <w:t>a</w:t>
                          </w:r>
                          <w:r>
                            <w:rPr>
                              <w:spacing w:val="-3"/>
                              <w:w w:val="107"/>
                              <w:sz w:val="16"/>
                              <w:szCs w:val="16"/>
                              <w:lang w:val="it-IT"/>
                            </w:rPr>
                            <w:t>n</w:t>
                          </w:r>
                          <w:r>
                            <w:rPr>
                              <w:spacing w:val="2"/>
                              <w:w w:val="88"/>
                              <w:sz w:val="16"/>
                              <w:szCs w:val="16"/>
                              <w:lang w:val="it-IT"/>
                            </w:rPr>
                            <w:t>i</w:t>
                          </w:r>
                          <w:r>
                            <w:rPr>
                              <w:w w:val="102"/>
                              <w:sz w:val="16"/>
                              <w:szCs w:val="16"/>
                              <w:lang w:val="it-IT"/>
                            </w:rPr>
                            <w:t>s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l21600,21600l21600,xe">
              <v:stroke joinstyle="miter"/>
              <v:path gradientshapeok="t" o:connecttype="rect"/>
            </v:shapetype>
            <v:shape id="shape_0" stroked="f" o:allowincell="f" style="position:absolute;margin-left:88.5pt;margin-top:77.5pt;width:106.7pt;height:22.7pt;mso-wrap-style:square;v-text-anchor:top;mso-position-horizontal-relative:page;mso-position-vertical-relative:page" type="_x0000_t202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20"/>
                      <w:ind w:start="-17" w:end="-17"/>
                      <w:jc w:val="center"/>
                      <w:rPr>
                        <w:sz w:val="22"/>
                        <w:szCs w:val="22"/>
                        <w:lang w:val="it-IT"/>
                      </w:rPr>
                    </w:pPr>
                    <w:r>
                      <w:rPr>
                        <w:w w:val="89"/>
                        <w:sz w:val="22"/>
                        <w:szCs w:val="22"/>
                        <w:lang w:val="it-IT"/>
                      </w:rPr>
                      <w:t>COMU</w:t>
                    </w:r>
                    <w:r>
                      <w:rPr>
                        <w:spacing w:val="-2"/>
                        <w:w w:val="89"/>
                        <w:sz w:val="22"/>
                        <w:szCs w:val="22"/>
                        <w:lang w:val="it-IT"/>
                      </w:rPr>
                      <w:t>N</w:t>
                    </w:r>
                    <w:r>
                      <w:rPr>
                        <w:w w:val="89"/>
                        <w:sz w:val="22"/>
                        <w:szCs w:val="22"/>
                        <w:lang w:val="it-IT"/>
                      </w:rPr>
                      <w:t>E</w:t>
                    </w:r>
                    <w:r>
                      <w:rPr>
                        <w:spacing w:val="2"/>
                        <w:w w:val="89"/>
                        <w:sz w:val="22"/>
                        <w:szCs w:val="22"/>
                        <w:lang w:val="it-IT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  <w:lang w:val="it-IT"/>
                      </w:rPr>
                      <w:t>di</w:t>
                    </w:r>
                    <w:r>
                      <w:rPr>
                        <w:spacing w:val="-6"/>
                        <w:sz w:val="22"/>
                        <w:szCs w:val="22"/>
                        <w:lang w:val="it-IT"/>
                      </w:rPr>
                      <w:t xml:space="preserve"> </w:t>
                    </w:r>
                    <w:r>
                      <w:rPr>
                        <w:w w:val="87"/>
                        <w:sz w:val="22"/>
                        <w:szCs w:val="22"/>
                        <w:lang w:val="it-IT"/>
                      </w:rPr>
                      <w:t>ORIS</w:t>
                    </w:r>
                    <w:r>
                      <w:rPr>
                        <w:spacing w:val="-1"/>
                        <w:w w:val="87"/>
                        <w:sz w:val="22"/>
                        <w:szCs w:val="22"/>
                        <w:lang w:val="it-IT"/>
                      </w:rPr>
                      <w:t>TA</w:t>
                    </w:r>
                    <w:r>
                      <w:rPr>
                        <w:spacing w:val="-2"/>
                        <w:w w:val="87"/>
                        <w:sz w:val="22"/>
                        <w:szCs w:val="22"/>
                        <w:lang w:val="it-IT"/>
                      </w:rPr>
                      <w:t>N</w:t>
                    </w:r>
                    <w:r>
                      <w:rPr>
                        <w:w w:val="87"/>
                        <w:sz w:val="22"/>
                        <w:szCs w:val="22"/>
                        <w:lang w:val="it-IT"/>
                      </w:rPr>
                      <w:t>O</w:t>
                    </w:r>
                  </w:p>
                  <w:p>
                    <w:pPr>
                      <w:pStyle w:val="Contenutocornice"/>
                      <w:spacing w:before="12" w:after="0"/>
                      <w:ind w:start="372" w:end="367"/>
                      <w:jc w:val="center"/>
                      <w:rPr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spacing w:val="-1"/>
                        <w:w w:val="79"/>
                        <w:sz w:val="16"/>
                        <w:szCs w:val="16"/>
                        <w:lang w:val="it-IT"/>
                      </w:rPr>
                      <w:t>C</w:t>
                    </w:r>
                    <w:r>
                      <w:rPr>
                        <w:w w:val="107"/>
                        <w:sz w:val="16"/>
                        <w:szCs w:val="16"/>
                        <w:lang w:val="it-IT"/>
                      </w:rPr>
                      <w:t>o</w:t>
                    </w:r>
                    <w:r>
                      <w:rPr>
                        <w:w w:val="105"/>
                        <w:sz w:val="16"/>
                        <w:szCs w:val="16"/>
                        <w:lang w:val="it-IT"/>
                      </w:rPr>
                      <w:t>m</w:t>
                    </w:r>
                    <w:r>
                      <w:rPr>
                        <w:spacing w:val="-1"/>
                        <w:w w:val="107"/>
                        <w:sz w:val="16"/>
                        <w:szCs w:val="16"/>
                        <w:lang w:val="it-IT"/>
                      </w:rPr>
                      <w:t>u</w:t>
                    </w:r>
                    <w:r>
                      <w:rPr>
                        <w:spacing w:val="-3"/>
                        <w:w w:val="107"/>
                        <w:sz w:val="16"/>
                        <w:szCs w:val="16"/>
                        <w:lang w:val="it-IT"/>
                      </w:rPr>
                      <w:t>n</w:t>
                    </w:r>
                    <w:r>
                      <w:rPr>
                        <w:w w:val="88"/>
                        <w:sz w:val="16"/>
                        <w:szCs w:val="16"/>
                        <w:lang w:val="it-IT"/>
                      </w:rPr>
                      <w:t>i</w:t>
                    </w:r>
                    <w:r>
                      <w:rPr>
                        <w:spacing w:val="-2"/>
                        <w:sz w:val="16"/>
                        <w:szCs w:val="16"/>
                        <w:lang w:val="it-IT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it-IT"/>
                      </w:rPr>
                      <w:t>de</w:t>
                    </w:r>
                    <w:r>
                      <w:rPr>
                        <w:spacing w:val="11"/>
                        <w:sz w:val="16"/>
                        <w:szCs w:val="16"/>
                        <w:lang w:val="it-IT"/>
                      </w:rPr>
                      <w:t xml:space="preserve"> </w:t>
                    </w:r>
                    <w:r>
                      <w:rPr>
                        <w:w w:val="84"/>
                        <w:sz w:val="16"/>
                        <w:szCs w:val="16"/>
                        <w:lang w:val="it-IT"/>
                      </w:rPr>
                      <w:t>A</w:t>
                    </w:r>
                    <w:r>
                      <w:rPr>
                        <w:spacing w:val="-2"/>
                        <w:w w:val="107"/>
                        <w:sz w:val="16"/>
                        <w:szCs w:val="16"/>
                        <w:lang w:val="it-IT"/>
                      </w:rPr>
                      <w:t>r</w:t>
                    </w:r>
                    <w:r>
                      <w:rPr>
                        <w:spacing w:val="2"/>
                        <w:w w:val="88"/>
                        <w:sz w:val="16"/>
                        <w:szCs w:val="16"/>
                        <w:lang w:val="it-IT"/>
                      </w:rPr>
                      <w:t>i</w:t>
                    </w:r>
                    <w:r>
                      <w:rPr>
                        <w:spacing w:val="-1"/>
                        <w:w w:val="102"/>
                        <w:sz w:val="16"/>
                        <w:szCs w:val="16"/>
                        <w:lang w:val="it-IT"/>
                      </w:rPr>
                      <w:t>s</w:t>
                    </w:r>
                    <w:r>
                      <w:rPr>
                        <w:w w:val="125"/>
                        <w:sz w:val="16"/>
                        <w:szCs w:val="16"/>
                        <w:lang w:val="it-IT"/>
                      </w:rPr>
                      <w:t>t</w:t>
                    </w:r>
                    <w:r>
                      <w:rPr>
                        <w:spacing w:val="1"/>
                        <w:w w:val="111"/>
                        <w:sz w:val="16"/>
                        <w:szCs w:val="16"/>
                        <w:lang w:val="it-IT"/>
                      </w:rPr>
                      <w:t>a</w:t>
                    </w:r>
                    <w:r>
                      <w:rPr>
                        <w:spacing w:val="-3"/>
                        <w:w w:val="107"/>
                        <w:sz w:val="16"/>
                        <w:szCs w:val="16"/>
                        <w:lang w:val="it-IT"/>
                      </w:rPr>
                      <w:t>n</w:t>
                    </w:r>
                    <w:r>
                      <w:rPr>
                        <w:spacing w:val="2"/>
                        <w:w w:val="88"/>
                        <w:sz w:val="16"/>
                        <w:szCs w:val="16"/>
                        <w:lang w:val="it-IT"/>
                      </w:rPr>
                      <w:t>i</w:t>
                    </w:r>
                    <w:r>
                      <w:rPr>
                        <w:w w:val="102"/>
                        <w:sz w:val="16"/>
                        <w:szCs w:val="16"/>
                        <w:lang w:val="it-IT"/>
                      </w:rPr>
                      <w:t>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/>
      <w:rPr/>
    </w:pPr>
    <w:r>
      <w:rPr/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1508760</wp:posOffset>
              </wp:positionH>
              <wp:positionV relativeFrom="page">
                <wp:posOffset>271145</wp:posOffset>
              </wp:positionV>
              <wp:extent cx="586740" cy="594360"/>
              <wp:effectExtent l="0" t="0" r="0" b="0"/>
              <wp:wrapNone/>
              <wp:docPr id="6" name="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586800" cy="594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shape_0" stroked="f" o:allowincell="f" style="position:absolute;margin-left:118.8pt;margin-top:21.35pt;width:46.15pt;height:46.75pt;mso-wrap-style:none;v-text-anchor:middle;mso-position-horizontal-relative:page;mso-position-vertical-relative:page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page">
                <wp:posOffset>5287010</wp:posOffset>
              </wp:positionH>
              <wp:positionV relativeFrom="page">
                <wp:posOffset>281940</wp:posOffset>
              </wp:positionV>
              <wp:extent cx="829310" cy="841375"/>
              <wp:effectExtent l="0" t="0" r="0" b="0"/>
              <wp:wrapNone/>
              <wp:docPr id="8" name="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"/>
                      <pic:cNvPicPr/>
                    </pic:nvPicPr>
                    <pic:blipFill>
                      <a:blip r:embed="rId3"/>
                      <a:stretch/>
                    </pic:blipFill>
                    <pic:spPr>
                      <a:xfrm>
                        <a:off x="0" y="0"/>
                        <a:ext cx="829440" cy="841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shape_0" stroked="f" o:allowincell="f" style="position:absolute;margin-left:416.3pt;margin-top:22.2pt;width:65.25pt;height:66.2pt;mso-wrap-style:none;v-text-anchor:middle;mso-position-horizontal-relative:page;mso-position-vertical-relative:page" type="_x0000_t75">
              <v:imagedata r:id="rId4" o:detectmouseclick="t"/>
              <v:stroke color="#3465a4" joinstyle="round" endcap="flat"/>
              <w10:wrap type="none"/>
            </v:shape>
          </w:pict>
        </mc:Fallback>
      </mc:AlternateContent>
      <mc:AlternateContent>
        <mc:Choice Requires="wps">
          <w:drawing>
            <wp:anchor distT="0" distB="0" distL="114300" distR="114300" simplePos="0" relativeHeight="4" behindDoc="1" locked="0" layoutInCell="0" allowOverlap="1">
              <wp:simplePos x="0" y="0"/>
              <wp:positionH relativeFrom="page">
                <wp:posOffset>1123950</wp:posOffset>
              </wp:positionH>
              <wp:positionV relativeFrom="page">
                <wp:posOffset>984250</wp:posOffset>
              </wp:positionV>
              <wp:extent cx="1355725" cy="288925"/>
              <wp:effectExtent l="635" t="127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5760" cy="289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20"/>
                            <w:ind w:start="-17" w:end="-17"/>
                            <w:jc w:val="center"/>
                            <w:rPr>
                              <w:sz w:val="22"/>
                              <w:szCs w:val="22"/>
                              <w:lang w:val="it-IT"/>
                            </w:rPr>
                          </w:pPr>
                          <w:r>
                            <w:rPr>
                              <w:w w:val="89"/>
                              <w:sz w:val="22"/>
                              <w:szCs w:val="22"/>
                              <w:lang w:val="it-IT"/>
                            </w:rPr>
                            <w:t>COMU</w:t>
                          </w:r>
                          <w:r>
                            <w:rPr>
                              <w:spacing w:val="-2"/>
                              <w:w w:val="89"/>
                              <w:sz w:val="22"/>
                              <w:szCs w:val="22"/>
                              <w:lang w:val="it-IT"/>
                            </w:rPr>
                            <w:t>N</w:t>
                          </w:r>
                          <w:r>
                            <w:rPr>
                              <w:w w:val="89"/>
                              <w:sz w:val="22"/>
                              <w:szCs w:val="22"/>
                              <w:lang w:val="it-IT"/>
                            </w:rPr>
                            <w:t>E</w:t>
                          </w:r>
                          <w:r>
                            <w:rPr>
                              <w:spacing w:val="2"/>
                              <w:w w:val="89"/>
                              <w:sz w:val="22"/>
                              <w:szCs w:val="22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  <w:lang w:val="it-IT"/>
                            </w:rPr>
                            <w:t>di</w:t>
                          </w:r>
                          <w:r>
                            <w:rPr>
                              <w:spacing w:val="-6"/>
                              <w:sz w:val="22"/>
                              <w:szCs w:val="22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w w:val="87"/>
                              <w:sz w:val="22"/>
                              <w:szCs w:val="22"/>
                              <w:lang w:val="it-IT"/>
                            </w:rPr>
                            <w:t>ORIS</w:t>
                          </w:r>
                          <w:r>
                            <w:rPr>
                              <w:spacing w:val="-1"/>
                              <w:w w:val="87"/>
                              <w:sz w:val="22"/>
                              <w:szCs w:val="22"/>
                              <w:lang w:val="it-IT"/>
                            </w:rPr>
                            <w:t>TA</w:t>
                          </w:r>
                          <w:r>
                            <w:rPr>
                              <w:spacing w:val="-2"/>
                              <w:w w:val="87"/>
                              <w:sz w:val="22"/>
                              <w:szCs w:val="22"/>
                              <w:lang w:val="it-IT"/>
                            </w:rPr>
                            <w:t>N</w:t>
                          </w:r>
                          <w:r>
                            <w:rPr>
                              <w:w w:val="87"/>
                              <w:sz w:val="22"/>
                              <w:szCs w:val="22"/>
                              <w:lang w:val="it-IT"/>
                            </w:rPr>
                            <w:t>O</w:t>
                          </w:r>
                        </w:p>
                        <w:p>
                          <w:pPr>
                            <w:pStyle w:val="Contenutocornice"/>
                            <w:spacing w:before="12" w:after="0"/>
                            <w:ind w:start="372" w:end="367"/>
                            <w:jc w:val="center"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spacing w:val="-1"/>
                              <w:w w:val="79"/>
                              <w:sz w:val="16"/>
                              <w:szCs w:val="16"/>
                              <w:lang w:val="it-IT"/>
                            </w:rPr>
                            <w:t>C</w:t>
                          </w:r>
                          <w:r>
                            <w:rPr>
                              <w:w w:val="107"/>
                              <w:sz w:val="16"/>
                              <w:szCs w:val="16"/>
                              <w:lang w:val="it-IT"/>
                            </w:rPr>
                            <w:t>o</w:t>
                          </w:r>
                          <w:r>
                            <w:rPr>
                              <w:w w:val="105"/>
                              <w:sz w:val="16"/>
                              <w:szCs w:val="16"/>
                              <w:lang w:val="it-IT"/>
                            </w:rPr>
                            <w:t>m</w:t>
                          </w:r>
                          <w:r>
                            <w:rPr>
                              <w:spacing w:val="-1"/>
                              <w:w w:val="107"/>
                              <w:sz w:val="16"/>
                              <w:szCs w:val="16"/>
                              <w:lang w:val="it-IT"/>
                            </w:rPr>
                            <w:t>u</w:t>
                          </w:r>
                          <w:r>
                            <w:rPr>
                              <w:spacing w:val="-3"/>
                              <w:w w:val="107"/>
                              <w:sz w:val="16"/>
                              <w:szCs w:val="16"/>
                              <w:lang w:val="it-IT"/>
                            </w:rPr>
                            <w:t>n</w:t>
                          </w:r>
                          <w:r>
                            <w:rPr>
                              <w:w w:val="88"/>
                              <w:sz w:val="16"/>
                              <w:szCs w:val="16"/>
                              <w:lang w:val="it-IT"/>
                            </w:rPr>
                            <w:t>i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it-IT"/>
                            </w:rPr>
                            <w:t>de</w:t>
                          </w:r>
                          <w:r>
                            <w:rPr>
                              <w:spacing w:val="11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w w:val="84"/>
                              <w:sz w:val="16"/>
                              <w:szCs w:val="16"/>
                              <w:lang w:val="it-IT"/>
                            </w:rPr>
                            <w:t>A</w:t>
                          </w:r>
                          <w:r>
                            <w:rPr>
                              <w:spacing w:val="-2"/>
                              <w:w w:val="107"/>
                              <w:sz w:val="16"/>
                              <w:szCs w:val="16"/>
                              <w:lang w:val="it-IT"/>
                            </w:rPr>
                            <w:t>r</w:t>
                          </w:r>
                          <w:r>
                            <w:rPr>
                              <w:spacing w:val="2"/>
                              <w:w w:val="88"/>
                              <w:sz w:val="16"/>
                              <w:szCs w:val="16"/>
                              <w:lang w:val="it-IT"/>
                            </w:rPr>
                            <w:t>i</w:t>
                          </w:r>
                          <w:r>
                            <w:rPr>
                              <w:spacing w:val="-1"/>
                              <w:w w:val="102"/>
                              <w:sz w:val="16"/>
                              <w:szCs w:val="16"/>
                              <w:lang w:val="it-IT"/>
                            </w:rPr>
                            <w:t>s</w:t>
                          </w:r>
                          <w:r>
                            <w:rPr>
                              <w:w w:val="125"/>
                              <w:sz w:val="16"/>
                              <w:szCs w:val="16"/>
                              <w:lang w:val="it-IT"/>
                            </w:rPr>
                            <w:t>t</w:t>
                          </w:r>
                          <w:r>
                            <w:rPr>
                              <w:spacing w:val="1"/>
                              <w:w w:val="111"/>
                              <w:sz w:val="16"/>
                              <w:szCs w:val="16"/>
                              <w:lang w:val="it-IT"/>
                            </w:rPr>
                            <w:t>a</w:t>
                          </w:r>
                          <w:r>
                            <w:rPr>
                              <w:spacing w:val="-3"/>
                              <w:w w:val="107"/>
                              <w:sz w:val="16"/>
                              <w:szCs w:val="16"/>
                              <w:lang w:val="it-IT"/>
                            </w:rPr>
                            <w:t>n</w:t>
                          </w:r>
                          <w:r>
                            <w:rPr>
                              <w:spacing w:val="2"/>
                              <w:w w:val="88"/>
                              <w:sz w:val="16"/>
                              <w:szCs w:val="16"/>
                              <w:lang w:val="it-IT"/>
                            </w:rPr>
                            <w:t>i</w:t>
                          </w:r>
                          <w:r>
                            <w:rPr>
                              <w:w w:val="102"/>
                              <w:sz w:val="16"/>
                              <w:szCs w:val="16"/>
                              <w:lang w:val="it-IT"/>
                            </w:rPr>
                            <w:t>s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_0" stroked="f" o:allowincell="f" style="position:absolute;margin-left:88.5pt;margin-top:77.5pt;width:106.7pt;height:22.7pt;mso-wrap-style:square;v-text-anchor:top;mso-position-horizontal-relative:page;mso-position-vertical-relative:page" type="_x0000_t202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20"/>
                      <w:ind w:start="-17" w:end="-17"/>
                      <w:jc w:val="center"/>
                      <w:rPr>
                        <w:sz w:val="22"/>
                        <w:szCs w:val="22"/>
                        <w:lang w:val="it-IT"/>
                      </w:rPr>
                    </w:pPr>
                    <w:r>
                      <w:rPr>
                        <w:w w:val="89"/>
                        <w:sz w:val="22"/>
                        <w:szCs w:val="22"/>
                        <w:lang w:val="it-IT"/>
                      </w:rPr>
                      <w:t>COMU</w:t>
                    </w:r>
                    <w:r>
                      <w:rPr>
                        <w:spacing w:val="-2"/>
                        <w:w w:val="89"/>
                        <w:sz w:val="22"/>
                        <w:szCs w:val="22"/>
                        <w:lang w:val="it-IT"/>
                      </w:rPr>
                      <w:t>N</w:t>
                    </w:r>
                    <w:r>
                      <w:rPr>
                        <w:w w:val="89"/>
                        <w:sz w:val="22"/>
                        <w:szCs w:val="22"/>
                        <w:lang w:val="it-IT"/>
                      </w:rPr>
                      <w:t>E</w:t>
                    </w:r>
                    <w:r>
                      <w:rPr>
                        <w:spacing w:val="2"/>
                        <w:w w:val="89"/>
                        <w:sz w:val="22"/>
                        <w:szCs w:val="22"/>
                        <w:lang w:val="it-IT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  <w:lang w:val="it-IT"/>
                      </w:rPr>
                      <w:t>di</w:t>
                    </w:r>
                    <w:r>
                      <w:rPr>
                        <w:spacing w:val="-6"/>
                        <w:sz w:val="22"/>
                        <w:szCs w:val="22"/>
                        <w:lang w:val="it-IT"/>
                      </w:rPr>
                      <w:t xml:space="preserve"> </w:t>
                    </w:r>
                    <w:r>
                      <w:rPr>
                        <w:w w:val="87"/>
                        <w:sz w:val="22"/>
                        <w:szCs w:val="22"/>
                        <w:lang w:val="it-IT"/>
                      </w:rPr>
                      <w:t>ORIS</w:t>
                    </w:r>
                    <w:r>
                      <w:rPr>
                        <w:spacing w:val="-1"/>
                        <w:w w:val="87"/>
                        <w:sz w:val="22"/>
                        <w:szCs w:val="22"/>
                        <w:lang w:val="it-IT"/>
                      </w:rPr>
                      <w:t>TA</w:t>
                    </w:r>
                    <w:r>
                      <w:rPr>
                        <w:spacing w:val="-2"/>
                        <w:w w:val="87"/>
                        <w:sz w:val="22"/>
                        <w:szCs w:val="22"/>
                        <w:lang w:val="it-IT"/>
                      </w:rPr>
                      <w:t>N</w:t>
                    </w:r>
                    <w:r>
                      <w:rPr>
                        <w:w w:val="87"/>
                        <w:sz w:val="22"/>
                        <w:szCs w:val="22"/>
                        <w:lang w:val="it-IT"/>
                      </w:rPr>
                      <w:t>O</w:t>
                    </w:r>
                  </w:p>
                  <w:p>
                    <w:pPr>
                      <w:pStyle w:val="Contenutocornice"/>
                      <w:spacing w:before="12" w:after="0"/>
                      <w:ind w:start="372" w:end="367"/>
                      <w:jc w:val="center"/>
                      <w:rPr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spacing w:val="-1"/>
                        <w:w w:val="79"/>
                        <w:sz w:val="16"/>
                        <w:szCs w:val="16"/>
                        <w:lang w:val="it-IT"/>
                      </w:rPr>
                      <w:t>C</w:t>
                    </w:r>
                    <w:r>
                      <w:rPr>
                        <w:w w:val="107"/>
                        <w:sz w:val="16"/>
                        <w:szCs w:val="16"/>
                        <w:lang w:val="it-IT"/>
                      </w:rPr>
                      <w:t>o</w:t>
                    </w:r>
                    <w:r>
                      <w:rPr>
                        <w:w w:val="105"/>
                        <w:sz w:val="16"/>
                        <w:szCs w:val="16"/>
                        <w:lang w:val="it-IT"/>
                      </w:rPr>
                      <w:t>m</w:t>
                    </w:r>
                    <w:r>
                      <w:rPr>
                        <w:spacing w:val="-1"/>
                        <w:w w:val="107"/>
                        <w:sz w:val="16"/>
                        <w:szCs w:val="16"/>
                        <w:lang w:val="it-IT"/>
                      </w:rPr>
                      <w:t>u</w:t>
                    </w:r>
                    <w:r>
                      <w:rPr>
                        <w:spacing w:val="-3"/>
                        <w:w w:val="107"/>
                        <w:sz w:val="16"/>
                        <w:szCs w:val="16"/>
                        <w:lang w:val="it-IT"/>
                      </w:rPr>
                      <w:t>n</w:t>
                    </w:r>
                    <w:r>
                      <w:rPr>
                        <w:w w:val="88"/>
                        <w:sz w:val="16"/>
                        <w:szCs w:val="16"/>
                        <w:lang w:val="it-IT"/>
                      </w:rPr>
                      <w:t>i</w:t>
                    </w:r>
                    <w:r>
                      <w:rPr>
                        <w:spacing w:val="-2"/>
                        <w:sz w:val="16"/>
                        <w:szCs w:val="16"/>
                        <w:lang w:val="it-IT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it-IT"/>
                      </w:rPr>
                      <w:t>de</w:t>
                    </w:r>
                    <w:r>
                      <w:rPr>
                        <w:spacing w:val="11"/>
                        <w:sz w:val="16"/>
                        <w:szCs w:val="16"/>
                        <w:lang w:val="it-IT"/>
                      </w:rPr>
                      <w:t xml:space="preserve"> </w:t>
                    </w:r>
                    <w:r>
                      <w:rPr>
                        <w:w w:val="84"/>
                        <w:sz w:val="16"/>
                        <w:szCs w:val="16"/>
                        <w:lang w:val="it-IT"/>
                      </w:rPr>
                      <w:t>A</w:t>
                    </w:r>
                    <w:r>
                      <w:rPr>
                        <w:spacing w:val="-2"/>
                        <w:w w:val="107"/>
                        <w:sz w:val="16"/>
                        <w:szCs w:val="16"/>
                        <w:lang w:val="it-IT"/>
                      </w:rPr>
                      <w:t>r</w:t>
                    </w:r>
                    <w:r>
                      <w:rPr>
                        <w:spacing w:val="2"/>
                        <w:w w:val="88"/>
                        <w:sz w:val="16"/>
                        <w:szCs w:val="16"/>
                        <w:lang w:val="it-IT"/>
                      </w:rPr>
                      <w:t>i</w:t>
                    </w:r>
                    <w:r>
                      <w:rPr>
                        <w:spacing w:val="-1"/>
                        <w:w w:val="102"/>
                        <w:sz w:val="16"/>
                        <w:szCs w:val="16"/>
                        <w:lang w:val="it-IT"/>
                      </w:rPr>
                      <w:t>s</w:t>
                    </w:r>
                    <w:r>
                      <w:rPr>
                        <w:w w:val="125"/>
                        <w:sz w:val="16"/>
                        <w:szCs w:val="16"/>
                        <w:lang w:val="it-IT"/>
                      </w:rPr>
                      <w:t>t</w:t>
                    </w:r>
                    <w:r>
                      <w:rPr>
                        <w:spacing w:val="1"/>
                        <w:w w:val="111"/>
                        <w:sz w:val="16"/>
                        <w:szCs w:val="16"/>
                        <w:lang w:val="it-IT"/>
                      </w:rPr>
                      <w:t>a</w:t>
                    </w:r>
                    <w:r>
                      <w:rPr>
                        <w:spacing w:val="-3"/>
                        <w:w w:val="107"/>
                        <w:sz w:val="16"/>
                        <w:szCs w:val="16"/>
                        <w:lang w:val="it-IT"/>
                      </w:rPr>
                      <w:t>n</w:t>
                    </w:r>
                    <w:r>
                      <w:rPr>
                        <w:spacing w:val="2"/>
                        <w:w w:val="88"/>
                        <w:sz w:val="16"/>
                        <w:szCs w:val="16"/>
                        <w:lang w:val="it-IT"/>
                      </w:rPr>
                      <w:t>i</w:t>
                    </w:r>
                    <w:r>
                      <w:rPr>
                        <w:w w:val="102"/>
                        <w:sz w:val="16"/>
                        <w:szCs w:val="16"/>
                        <w:lang w:val="it-IT"/>
                      </w:rPr>
                      <w:t>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pStyle w:val="Heading1"/>
      <w:lvlText w:val="%1."/>
      <w:lvlJc w:val="start"/>
      <w:pPr>
        <w:tabs>
          <w:tab w:val="num" w:pos="720"/>
        </w:tabs>
        <w:ind w:start="720" w:hanging="720"/>
      </w:pPr>
      <w:rPr/>
    </w:lvl>
    <w:lvl w:ilvl="1">
      <w:start w:val="1"/>
      <w:numFmt w:val="decimal"/>
      <w:pStyle w:val="Heading2"/>
      <w:lvlText w:val="%2."/>
      <w:lvlJc w:val="start"/>
      <w:pPr>
        <w:tabs>
          <w:tab w:val="num" w:pos="1440"/>
        </w:tabs>
        <w:ind w:start="1440" w:hanging="720"/>
      </w:pPr>
      <w:rPr/>
    </w:lvl>
    <w:lvl w:ilvl="2">
      <w:start w:val="1"/>
      <w:numFmt w:val="decimal"/>
      <w:pStyle w:val="Heading3"/>
      <w:lvlText w:val="%3."/>
      <w:lvlJc w:val="start"/>
      <w:pPr>
        <w:tabs>
          <w:tab w:val="num" w:pos="2160"/>
        </w:tabs>
        <w:ind w:start="2160" w:hanging="720"/>
      </w:pPr>
      <w:rPr/>
    </w:lvl>
    <w:lvl w:ilvl="3">
      <w:start w:val="1"/>
      <w:numFmt w:val="decimal"/>
      <w:pStyle w:val="Heading4"/>
      <w:lvlText w:val="%4."/>
      <w:lvlJc w:val="start"/>
      <w:pPr>
        <w:tabs>
          <w:tab w:val="num" w:pos="2880"/>
        </w:tabs>
        <w:ind w:start="2880" w:hanging="720"/>
      </w:pPr>
      <w:rPr/>
    </w:lvl>
    <w:lvl w:ilvl="4">
      <w:start w:val="1"/>
      <w:numFmt w:val="decimal"/>
      <w:pStyle w:val="Heading5"/>
      <w:lvlText w:val="%5."/>
      <w:lvlJc w:val="start"/>
      <w:pPr>
        <w:tabs>
          <w:tab w:val="num" w:pos="3600"/>
        </w:tabs>
        <w:ind w:start="3600" w:hanging="720"/>
      </w:pPr>
      <w:rPr/>
    </w:lvl>
    <w:lvl w:ilvl="5">
      <w:start w:val="1"/>
      <w:numFmt w:val="decimal"/>
      <w:pStyle w:val="Heading6"/>
      <w:lvlText w:val="%6."/>
      <w:lvlJc w:val="start"/>
      <w:pPr>
        <w:tabs>
          <w:tab w:val="num" w:pos="4320"/>
        </w:tabs>
        <w:ind w:start="4320" w:hanging="720"/>
      </w:pPr>
      <w:rPr/>
    </w:lvl>
    <w:lvl w:ilvl="6">
      <w:start w:val="1"/>
      <w:numFmt w:val="decimal"/>
      <w:pStyle w:val="Heading7"/>
      <w:lvlText w:val="%7."/>
      <w:lvlJc w:val="start"/>
      <w:pPr>
        <w:tabs>
          <w:tab w:val="num" w:pos="5040"/>
        </w:tabs>
        <w:ind w:start="5040" w:hanging="720"/>
      </w:pPr>
      <w:rPr/>
    </w:lvl>
    <w:lvl w:ilvl="7">
      <w:start w:val="1"/>
      <w:numFmt w:val="decimal"/>
      <w:pStyle w:val="Heading8"/>
      <w:lvlText w:val="%8."/>
      <w:lvlJc w:val="start"/>
      <w:pPr>
        <w:tabs>
          <w:tab w:val="num" w:pos="5760"/>
        </w:tabs>
        <w:ind w:start="5760" w:hanging="720"/>
      </w:pPr>
      <w:rPr/>
    </w:lvl>
    <w:lvl w:ilvl="8">
      <w:start w:val="1"/>
      <w:numFmt w:val="decimal"/>
      <w:pStyle w:val="Heading9"/>
      <w:lvlText w:val="%9."/>
      <w:lvlJc w:val="start"/>
      <w:pPr>
        <w:tabs>
          <w:tab w:val="num" w:pos="6480"/>
        </w:tabs>
        <w:ind w:start="6480" w:hanging="72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b3490"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en-US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1b3490"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1b3490"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1b3490"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1b3490"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 w:eastAsia="" w:cs="" w:asciiTheme="minorHAnsi" w:cstheme="minorBidi" w:eastAsiaTheme="minorEastAsia" w:hAnsiTheme="minorHAnsi"/>
      <w:sz w:val="24"/>
      <w:szCs w:val="24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 w:eastAsia="" w:cs="" w:asciiTheme="minorHAnsi" w:cstheme="minorBidi" w:eastAsiaTheme="minorEastAsia" w:hAnsiTheme="minorHAnsi"/>
      <w:i/>
      <w:iCs/>
      <w:sz w:val="24"/>
      <w:szCs w:val="24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 w:eastAsia="" w:cs="" w:asciiTheme="majorHAnsi" w:cstheme="majorBidi" w:eastAsiaTheme="majorEastAsia" w:hAnsiTheme="majorHAns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1b3490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1b3490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1b3490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1b3490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1b3490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</w:rPr>
  </w:style>
  <w:style w:type="character" w:styleId="Titolo6Carattere" w:customStyle="1">
    <w:name w:val="Titolo 6 Carattere"/>
    <w:basedOn w:val="DefaultParagraphFont"/>
    <w:qFormat/>
    <w:rsid w:val="001b3490"/>
    <w:rPr>
      <w:b/>
      <w:bCs/>
      <w:sz w:val="22"/>
      <w:szCs w:val="22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1b3490"/>
    <w:rPr>
      <w:rFonts w:ascii="Calibri" w:hAnsi="Calibri" w:eastAsia="" w:cs="" w:asciiTheme="minorHAnsi" w:cstheme="minorBidi" w:eastAsiaTheme="minorEastAsia" w:hAnsiTheme="minorHAnsi"/>
      <w:sz w:val="24"/>
      <w:szCs w:val="24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1b3490"/>
    <w:rPr>
      <w:rFonts w:ascii="Calibri" w:hAnsi="Calibri" w:eastAsia="" w:cs="" w:asciiTheme="minorHAnsi" w:cstheme="minorBidi" w:eastAsiaTheme="minorEastAsia" w:hAnsiTheme="minorHAnsi"/>
      <w:i/>
      <w:iCs/>
      <w:sz w:val="24"/>
      <w:szCs w:val="24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1b3490"/>
    <w:rPr>
      <w:rFonts w:ascii="Cambria" w:hAnsi="Cambria" w:eastAsia="" w:cs="" w:asciiTheme="majorHAnsi" w:cstheme="majorBidi" w:eastAsiaTheme="majorEastAsia" w:hAnsiTheme="majorHAnsi"/>
      <w:sz w:val="22"/>
      <w:szCs w:val="22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LibreOffice/26.2.5.2$Windows_X86_64 LibreOffice_project/cd7284b4cbbfeb507e630c1aac019f4157393acb</Application>
  <AppVersion>15.0000</AppVersion>
  <Pages>1</Pages>
  <Words>181</Words>
  <Characters>1166</Characters>
  <CharactersWithSpaces>1372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2026-08-07T13:30:00Z</dcterms:created>
  <dc:creator/>
  <dc:description/>
  <dc:language>it-IT</dc:language>
  <cp:lastModifiedBy/>
  <dcterms:modified xsi:type="dcterms:W3CDTF">2026-08-07T16:01:59Z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