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ind w:end="109"/>
        <w:jc w:val="end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sz w:val="12"/>
          <w:szCs w:val="12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before="22" w:after="0"/>
        <w:ind w:start="2993" w:end="2996"/>
        <w:jc w:val="center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MOD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U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LO</w:t>
      </w:r>
      <w:r>
        <w:rPr>
          <w:rFonts w:eastAsia="Book Antiqua" w:cs="Book Antiqua" w:ascii="Book Antiqua" w:hAnsi="Book Antiqua"/>
          <w:spacing w:val="4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2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"/>
          <w:w w:val="108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w w:val="108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w w:val="101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w w:val="115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Z</w:t>
      </w:r>
      <w:r>
        <w:rPr>
          <w:rFonts w:eastAsia="Book Antiqua" w:cs="Book Antiqua" w:ascii="Book Antiqua" w:hAnsi="Book Antiqua"/>
          <w:spacing w:val="3"/>
          <w:w w:val="115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w w:val="105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NE</w:t>
      </w:r>
    </w:p>
    <w:p>
      <w:pPr>
        <w:pStyle w:val="Normal"/>
        <w:spacing w:lineRule="exact" w:line="260" w:before="19" w:after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ind w:start="2209" w:end="2214"/>
        <w:jc w:val="center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1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etterario</w:t>
      </w:r>
      <w:r>
        <w:rPr>
          <w:rFonts w:eastAsia="Book Antiqua" w:cs="Book Antiqua" w:ascii="Book Antiqua" w:hAnsi="Book Antiqua"/>
          <w:spacing w:val="2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in</w:t>
      </w:r>
      <w:r>
        <w:rPr>
          <w:rFonts w:eastAsia="Book Antiqua" w:cs="Book Antiqua" w:ascii="Book Antiqua" w:hAnsi="Book Antiqua"/>
          <w:spacing w:val="1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memoria</w:t>
      </w:r>
      <w:r>
        <w:rPr>
          <w:rFonts w:eastAsia="Book Antiqua" w:cs="Book Antiqua" w:ascii="Book Antiqua" w:hAnsi="Book Antiqua"/>
          <w:spacing w:val="1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1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Ri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w w:val="105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3"/>
          <w:w w:val="98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w w:val="10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w w:val="101"/>
          <w:sz w:val="24"/>
          <w:szCs w:val="24"/>
          <w:lang w:val="it-IT"/>
        </w:rPr>
        <w:t>u</w:t>
      </w:r>
    </w:p>
    <w:p>
      <w:pPr>
        <w:pStyle w:val="Normal"/>
        <w:spacing w:before="44" w:after="0"/>
        <w:ind w:start="2196" w:end="2324"/>
        <w:jc w:val="center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“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rad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zioni</w:t>
      </w:r>
      <w:r>
        <w:rPr>
          <w:rFonts w:eastAsia="Book Antiqua" w:cs="Book Antiqua" w:ascii="Book Antiqua" w:hAnsi="Book Antiqua"/>
          <w:spacing w:val="47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8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aese”</w:t>
      </w:r>
      <w:r>
        <w:rPr>
          <w:rFonts w:eastAsia="Book Antiqua" w:cs="Book Antiqua" w:ascii="Book Antiqua" w:hAnsi="Book Antiqua"/>
          <w:spacing w:val="1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1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izi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ne</w:t>
      </w:r>
      <w:r>
        <w:rPr>
          <w:rFonts w:eastAsia="Book Antiqua" w:cs="Book Antiqua" w:ascii="Book Antiqua" w:hAnsi="Book Antiqua"/>
          <w:spacing w:val="37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2026” per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w w:val="10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w w:val="101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w w:val="104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2"/>
          <w:w w:val="98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</w:p>
    <w:p>
      <w:pPr>
        <w:pStyle w:val="Normal"/>
        <w:spacing w:lineRule="exact" w:line="120" w:before="2" w:after="0"/>
        <w:rPr>
          <w:sz w:val="13"/>
          <w:szCs w:val="13"/>
          <w:lang w:val="it-IT"/>
        </w:rPr>
      </w:pPr>
      <w:r>
        <w:rPr>
          <w:sz w:val="13"/>
          <w:szCs w:val="13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60"/>
        <w:ind w:start="103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p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 xml:space="preserve">er </w:t>
      </w:r>
      <w:r>
        <w:rPr>
          <w:rFonts w:eastAsia="Book Antiqua" w:cs="Book Antiqua" w:ascii="Book Antiqua" w:hAnsi="Book Antiqua"/>
          <w:spacing w:val="3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l</w:t>
      </w:r>
      <w:r>
        <w:rPr>
          <w:rFonts w:eastAsia="Book Antiqua" w:cs="Book Antiqua" w:ascii="Book Antiqua" w:hAnsi="Book Antiqua"/>
          <w:spacing w:val="10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av</w:t>
      </w:r>
      <w:r>
        <w:rPr>
          <w:rFonts w:eastAsia="Book Antiqua" w:cs="Book Antiqua" w:ascii="Book Antiqua" w:hAnsi="Book Antiqua"/>
          <w:spacing w:val="-3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sz w:val="24"/>
          <w:szCs w:val="24"/>
          <w:u w:val="single" w:color="000000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r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 xml:space="preserve">o </w:t>
      </w:r>
      <w:r>
        <w:rPr>
          <w:rFonts w:eastAsia="Book Antiqua" w:cs="Book Antiqua" w:ascii="Book Antiqua" w:hAnsi="Book Antiqua"/>
          <w:spacing w:val="5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 xml:space="preserve">d i </w:t>
      </w:r>
      <w:r>
        <w:rPr>
          <w:rFonts w:eastAsia="Book Antiqua" w:cs="Book Antiqua" w:ascii="Book Antiqua" w:hAnsi="Book Antiqua"/>
          <w:spacing w:val="7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g r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u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p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>p</w:t>
      </w:r>
      <w:r>
        <w:rPr>
          <w:rFonts w:eastAsia="Book Antiqua" w:cs="Book Antiqua" w:ascii="Book Antiqua" w:hAnsi="Book Antiqua"/>
          <w:spacing w:val="1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w w:val="102"/>
          <w:sz w:val="24"/>
          <w:szCs w:val="24"/>
          <w:u w:val="single" w:color="000000"/>
          <w:lang w:val="it-IT"/>
        </w:rPr>
        <w:t>o</w:t>
      </w:r>
    </w:p>
    <w:p>
      <w:pPr>
        <w:pStyle w:val="Normal"/>
        <w:spacing w:lineRule="exact" w:line="100" w:before="5" w:after="0"/>
        <w:rPr>
          <w:sz w:val="10"/>
          <w:szCs w:val="10"/>
          <w:lang w:val="it-IT"/>
        </w:rPr>
      </w:pPr>
      <w:r>
        <w:rPr>
          <w:sz w:val="10"/>
          <w:szCs w:val="10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90" w:before="22" w:after="0"/>
        <w:ind w:hanging="451" w:start="638" w:end="71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Il/La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/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 ………………………… 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to/a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 ………………………………………….. pr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>v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.       </w:t>
      </w:r>
      <w:r>
        <w:rPr>
          <w:rFonts w:eastAsia="Book Antiqua" w:cs="Book Antiqua" w:ascii="Book Antiqua" w:hAnsi="Book Antiqua"/>
          <w:spacing w:val="4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(       </w:t>
      </w:r>
      <w:r>
        <w:rPr>
          <w:rFonts w:eastAsia="Book Antiqua" w:cs="Book Antiqua" w:ascii="Book Antiqua" w:hAnsi="Book Antiqua"/>
          <w:spacing w:val="4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)       </w:t>
      </w:r>
      <w:r>
        <w:rPr>
          <w:rFonts w:eastAsia="Book Antiqua" w:cs="Book Antiqua" w:ascii="Book Antiqua" w:hAnsi="Book Antiqua"/>
          <w:spacing w:val="4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il       </w:t>
      </w:r>
      <w:r>
        <w:rPr>
          <w:rFonts w:eastAsia="Book Antiqua" w:cs="Book Antiqua" w:ascii="Book Antiqua" w:hAnsi="Book Antiqua"/>
          <w:spacing w:val="4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…………………..       </w:t>
      </w:r>
      <w:r>
        <w:rPr>
          <w:rFonts w:eastAsia="Book Antiqua" w:cs="Book Antiqua" w:ascii="Book Antiqua" w:hAnsi="Book Antiqua"/>
          <w:spacing w:val="4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(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/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/A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),       </w:t>
      </w:r>
      <w:r>
        <w:rPr>
          <w:rFonts w:eastAsia="Book Antiqua" w:cs="Book Antiqua" w:ascii="Book Antiqua" w:hAnsi="Book Antiqua"/>
          <w:spacing w:val="38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dente       </w:t>
      </w:r>
      <w:r>
        <w:rPr>
          <w:rFonts w:eastAsia="Book Antiqua" w:cs="Book Antiqua" w:ascii="Book Antiqua" w:hAnsi="Book Antiqua"/>
          <w:spacing w:val="4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</w:p>
    <w:p>
      <w:pPr>
        <w:pStyle w:val="Normal"/>
        <w:spacing w:before="84" w:after="0"/>
        <w:ind w:start="118" w:end="74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..     </w:t>
      </w:r>
      <w:r>
        <w:rPr>
          <w:rFonts w:eastAsia="Book Antiqua" w:cs="Book Antiqua" w:ascii="Book Antiqua" w:hAnsi="Book Antiqua"/>
          <w:spacing w:val="2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pr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v.     </w:t>
      </w:r>
      <w:r>
        <w:rPr>
          <w:rFonts w:eastAsia="Book Antiqua" w:cs="Book Antiqua" w:ascii="Book Antiqua" w:hAnsi="Book Antiqua"/>
          <w:spacing w:val="2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(           </w:t>
      </w:r>
      <w:r>
        <w:rPr>
          <w:rFonts w:eastAsia="Book Antiqua" w:cs="Book Antiqua" w:ascii="Book Antiqua" w:hAnsi="Book Antiqua"/>
          <w:spacing w:val="5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)           </w:t>
      </w:r>
      <w:r>
        <w:rPr>
          <w:rFonts w:eastAsia="Book Antiqua" w:cs="Book Antiqua" w:ascii="Book Antiqua" w:hAnsi="Book Antiqua"/>
          <w:spacing w:val="5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al     </w:t>
      </w:r>
      <w:r>
        <w:rPr>
          <w:rFonts w:eastAsia="Book Antiqua" w:cs="Book Antiqua" w:ascii="Book Antiqua" w:hAnsi="Book Antiqua"/>
          <w:spacing w:val="2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uente     </w:t>
      </w:r>
      <w:r>
        <w:rPr>
          <w:rFonts w:eastAsia="Book Antiqua" w:cs="Book Antiqua" w:ascii="Book Antiqua" w:hAnsi="Book Antiqua"/>
          <w:spacing w:val="27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izzo</w:t>
      </w:r>
    </w:p>
    <w:p>
      <w:pPr>
        <w:pStyle w:val="Normal"/>
        <w:spacing w:lineRule="exact" w:line="140" w:before="3" w:after="0"/>
        <w:rPr>
          <w:sz w:val="14"/>
          <w:szCs w:val="14"/>
          <w:lang w:val="it-IT"/>
        </w:rPr>
      </w:pPr>
      <w:r>
        <w:rPr>
          <w:sz w:val="14"/>
          <w:szCs w:val="14"/>
          <w:lang w:val="it-IT"/>
        </w:rPr>
      </w:r>
    </w:p>
    <w:p>
      <w:pPr>
        <w:pStyle w:val="Normal"/>
        <w:ind w:start="118" w:end="3473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………………………………………………………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..…………..</w:t>
      </w:r>
    </w:p>
    <w:p>
      <w:pPr>
        <w:pStyle w:val="Normal"/>
        <w:spacing w:lineRule="exact" w:line="160" w:before="2" w:after="0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</w:r>
    </w:p>
    <w:p>
      <w:pPr>
        <w:pStyle w:val="Normal"/>
        <w:spacing w:lineRule="auto" w:line="360"/>
        <w:ind w:firstLine="3648" w:start="113" w:end="716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or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na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e                                                           </w:t>
      </w:r>
      <w:r>
        <w:rPr>
          <w:rFonts w:eastAsia="Book Antiqua" w:cs="Book Antiqua" w:ascii="Book Antiqua" w:hAnsi="Book Antiqua"/>
          <w:spacing w:val="5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del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ruppo.…………………………………………………………………….</w:t>
      </w:r>
    </w:p>
    <w:p>
      <w:pPr>
        <w:pStyle w:val="Normal"/>
        <w:spacing w:lineRule="exact" w:line="280"/>
        <w:ind w:start="178" w:end="327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con s</w:t>
      </w:r>
      <w:r>
        <w:rPr>
          <w:rFonts w:eastAsia="Book Antiqua" w:cs="Book Antiqua" w:ascii="Book Antiqua" w:hAnsi="Book Antiqua"/>
          <w:spacing w:val="-2"/>
          <w:position w:val="1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de al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se</w:t>
      </w:r>
      <w:r>
        <w:rPr>
          <w:rFonts w:eastAsia="Book Antiqua" w:cs="Book Antiqua" w:ascii="Book Antiqua" w:hAnsi="Book Antiqua"/>
          <w:spacing w:val="-1"/>
          <w:position w:val="1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>u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ente</w:t>
      </w:r>
      <w:r>
        <w:rPr>
          <w:rFonts w:eastAsia="Book Antiqua" w:cs="Book Antiqua" w:ascii="Book Antiqua" w:hAnsi="Book Antiqua"/>
          <w:spacing w:val="-2"/>
          <w:position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-1"/>
          <w:position w:val="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izzo</w:t>
      </w:r>
      <w:r>
        <w:rPr>
          <w:rFonts w:eastAsia="Book Antiqua" w:cs="Book Antiqua" w:ascii="Book Antiqua" w:hAnsi="Book Antiqua"/>
          <w:spacing w:val="-1"/>
          <w:position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………………………………………………………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1"/>
          <w:position w:val="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ov</w:t>
      </w:r>
      <w:r>
        <w:rPr>
          <w:rFonts w:eastAsia="Book Antiqua" w:cs="Book Antiqua" w:ascii="Book Antiqua" w:hAnsi="Book Antiqua"/>
          <w:spacing w:val="-2"/>
          <w:position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 xml:space="preserve">(    </w:t>
      </w:r>
      <w:r>
        <w:rPr>
          <w:rFonts w:eastAsia="Book Antiqua" w:cs="Book Antiqua" w:ascii="Book Antiqua" w:hAnsi="Book Antiqua"/>
          <w:spacing w:val="2"/>
          <w:position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)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8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</w:p>
    <w:p>
      <w:pPr>
        <w:pStyle w:val="Normal"/>
        <w:ind w:hanging="10" w:start="113" w:end="70"/>
        <w:jc w:val="both"/>
        <w:rPr>
          <w:rFonts w:ascii="Book Antiqua" w:hAnsi="Book Antiqua" w:eastAsia="Book Antiqua" w:cs="Book Antiqua"/>
          <w:sz w:val="22"/>
          <w:szCs w:val="22"/>
          <w:lang w:val="it-IT"/>
        </w:rPr>
      </w:pPr>
      <w:r>
        <w:rPr>
          <w:rFonts w:eastAsia="Book Antiqua" w:cs="Book Antiqua" w:ascii="Book Antiqua" w:hAnsi="Book Antiqua"/>
          <w:sz w:val="22"/>
          <w:szCs w:val="22"/>
          <w:lang w:val="it-IT"/>
        </w:rPr>
        <w:t>P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s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10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vis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ne</w:t>
      </w:r>
      <w:r>
        <w:rPr>
          <w:rFonts w:eastAsia="Book Antiqua" w:cs="Book Antiqua" w:ascii="Book Antiqua" w:hAnsi="Book Antiqua"/>
          <w:spacing w:val="9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pacing w:val="11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b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do</w:t>
      </w:r>
      <w:r>
        <w:rPr>
          <w:rFonts w:eastAsia="Book Antiqua" w:cs="Book Antiqua" w:ascii="Book Antiqua" w:hAnsi="Book Antiqua"/>
          <w:spacing w:val="10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pacing w:val="16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nc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rso</w:t>
      </w:r>
      <w:r>
        <w:rPr>
          <w:rFonts w:eastAsia="Book Antiqua" w:cs="Book Antiqua" w:ascii="Book Antiqua" w:hAnsi="Book Antiqua"/>
          <w:spacing w:val="3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4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io</w:t>
      </w:r>
      <w:r>
        <w:rPr>
          <w:rFonts w:eastAsia="Book Antiqua" w:cs="Book Antiqua" w:ascii="Book Antiqua" w:hAnsi="Book Antiqua"/>
          <w:spacing w:val="29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pacing w:val="29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memo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ia</w:t>
      </w:r>
      <w:r>
        <w:rPr>
          <w:rFonts w:eastAsia="Book Antiqua" w:cs="Book Antiqua" w:ascii="Book Antiqua" w:hAnsi="Book Antiqua"/>
          <w:spacing w:val="2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19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cc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rdo</w:t>
      </w:r>
      <w:r>
        <w:rPr>
          <w:rFonts w:eastAsia="Book Antiqua" w:cs="Book Antiqua" w:ascii="Book Antiqua" w:hAnsi="Book Antiqua"/>
          <w:spacing w:val="34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rtu</w:t>
      </w:r>
      <w:r>
        <w:rPr>
          <w:rFonts w:eastAsia="Book Antiqua" w:cs="Book Antiqua" w:ascii="Book Antiqua" w:hAnsi="Book Antiqua"/>
          <w:spacing w:val="2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-</w:t>
      </w:r>
      <w:r>
        <w:rPr>
          <w:rFonts w:eastAsia="Book Antiqua" w:cs="Book Antiqua" w:ascii="Book Antiqua" w:hAnsi="Book Antiqua"/>
          <w:spacing w:val="1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“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-4"/>
          <w:sz w:val="22"/>
          <w:szCs w:val="22"/>
          <w:lang w:val="it-IT"/>
        </w:rPr>
        <w:t>d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zi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  d</w:t>
      </w:r>
      <w:r>
        <w:rPr>
          <w:rFonts w:eastAsia="Book Antiqua" w:cs="Book Antiqua" w:ascii="Book Antiqua" w:hAnsi="Book Antiqua"/>
          <w:w w:val="114"/>
          <w:sz w:val="22"/>
          <w:szCs w:val="22"/>
          <w:lang w:val="it-IT"/>
        </w:rPr>
        <w:t xml:space="preserve">i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pae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s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e”</w:t>
      </w:r>
      <w:r>
        <w:rPr>
          <w:rFonts w:eastAsia="Book Antiqua" w:cs="Book Antiqua" w:ascii="Book Antiqua" w:hAnsi="Book Antiqua"/>
          <w:spacing w:val="19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1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edi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z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ne</w:t>
      </w:r>
      <w:r>
        <w:rPr>
          <w:rFonts w:eastAsia="Book Antiqua" w:cs="Book Antiqua" w:ascii="Book Antiqua" w:hAnsi="Book Antiqua"/>
          <w:spacing w:val="38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2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026”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tan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d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4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in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mani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ra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p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ena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mp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eta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ogni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omma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di ess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, des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de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pa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ci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pa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re</w:t>
      </w:r>
      <w:r>
        <w:rPr>
          <w:rFonts w:eastAsia="Book Antiqua" w:cs="Book Antiqua" w:ascii="Book Antiqua" w:hAnsi="Book Antiqua"/>
          <w:spacing w:val="5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tale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onc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or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s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1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me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g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u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p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po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u</w:t>
      </w:r>
      <w:r>
        <w:rPr>
          <w:rFonts w:eastAsia="Book Antiqua" w:cs="Book Antiqua" w:ascii="Book Antiqua" w:hAnsi="Book Antiqua"/>
          <w:spacing w:val="-4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3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/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aut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s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gue</w:t>
      </w:r>
      <w:r>
        <w:rPr>
          <w:rFonts w:eastAsia="Book Antiqua" w:cs="Book Antiqua" w:ascii="Book Antiqua" w:hAnsi="Book Antiqua"/>
          <w:spacing w:val="-3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ti</w:t>
      </w:r>
      <w:r>
        <w:rPr>
          <w:rFonts w:eastAsia="Book Antiqua" w:cs="Book Antiqua" w:ascii="Book Antiqua" w:hAnsi="Book Antiqua"/>
          <w:spacing w:val="4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sez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n l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’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>a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b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 xml:space="preserve">ato 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ip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or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ta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n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t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e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2"/>
          <w:szCs w:val="22"/>
          <w:lang w:val="it-IT"/>
        </w:rPr>
        <w:t>i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l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se</w:t>
      </w:r>
      <w:r>
        <w:rPr>
          <w:rFonts w:eastAsia="Book Antiqua" w:cs="Book Antiqua" w:ascii="Book Antiqua" w:hAnsi="Book Antiqua"/>
          <w:spacing w:val="-1"/>
          <w:sz w:val="22"/>
          <w:szCs w:val="22"/>
          <w:lang w:val="it-IT"/>
        </w:rPr>
        <w:t>g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uente</w:t>
      </w:r>
      <w:r>
        <w:rPr>
          <w:rFonts w:eastAsia="Book Antiqua" w:cs="Book Antiqua" w:ascii="Book Antiqua" w:hAnsi="Book Antiqua"/>
          <w:spacing w:val="-2"/>
          <w:sz w:val="22"/>
          <w:szCs w:val="22"/>
          <w:lang w:val="it-IT"/>
        </w:rPr>
        <w:t xml:space="preserve"> </w:t>
      </w:r>
      <w:r>
        <w:rPr>
          <w:rFonts w:eastAsia="Book Antiqua" w:cs="Book Antiqua" w:ascii="Book Antiqua" w:hAnsi="Book Antiqua"/>
          <w:sz w:val="22"/>
          <w:szCs w:val="22"/>
          <w:lang w:val="it-IT"/>
        </w:rPr>
        <w:t>titolo:</w:t>
      </w:r>
    </w:p>
    <w:p>
      <w:pPr>
        <w:pStyle w:val="Normal"/>
        <w:spacing w:lineRule="exact" w:line="120" w:before="4" w:after="0"/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480"/>
        <w:ind w:start="103" w:end="182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Sezione 1 (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a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dit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):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………………………………………………………………………… Sezione 2 (Racc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 inedit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):………………………………………………………………………</w:t>
      </w:r>
    </w:p>
    <w:p>
      <w:pPr>
        <w:pStyle w:val="Normal"/>
        <w:spacing w:lineRule="exact" w:line="100" w:before="4" w:after="0"/>
        <w:rPr>
          <w:sz w:val="11"/>
          <w:szCs w:val="11"/>
          <w:lang w:val="it-IT"/>
        </w:rPr>
      </w:pPr>
      <w:r>
        <w:rPr>
          <w:sz w:val="11"/>
          <w:szCs w:val="11"/>
          <w:lang w:val="it-IT"/>
        </w:rPr>
      </w:r>
    </w:p>
    <w:p>
      <w:pPr>
        <w:pStyle w:val="Normal"/>
        <w:ind w:hanging="10" w:start="113" w:end="73"/>
        <w:jc w:val="both"/>
        <w:rPr>
          <w:rFonts w:ascii="Book Antiqua" w:hAnsi="Book Antiqua" w:eastAsia="Book Antiqua" w:cs="Book Antiqua"/>
          <w:lang w:val="it-IT"/>
        </w:rPr>
      </w:pPr>
      <w:r>
        <w:rPr>
          <w:rFonts w:eastAsia="Book Antiqua" w:cs="Book Antiqua" w:ascii="Book Antiqua" w:hAnsi="Book Antiqua"/>
          <w:lang w:val="it-IT"/>
        </w:rPr>
        <w:t>Dic</w:t>
      </w:r>
      <w:r>
        <w:rPr>
          <w:rFonts w:eastAsia="Book Antiqua" w:cs="Book Antiqua" w:ascii="Book Antiqua" w:hAnsi="Book Antiqua"/>
          <w:spacing w:val="2"/>
          <w:lang w:val="it-IT"/>
        </w:rPr>
        <w:t>h</w:t>
      </w:r>
      <w:r>
        <w:rPr>
          <w:rFonts w:eastAsia="Book Antiqua" w:cs="Book Antiqua" w:ascii="Book Antiqua" w:hAnsi="Book Antiqua"/>
          <w:lang w:val="it-IT"/>
        </w:rPr>
        <w:t>iaro</w:t>
      </w:r>
      <w:r>
        <w:rPr>
          <w:rFonts w:eastAsia="Book Antiqua" w:cs="Book Antiqua" w:ascii="Book Antiqua" w:hAnsi="Book Antiqua"/>
          <w:spacing w:val="45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ol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re  che</w:t>
      </w:r>
      <w:r>
        <w:rPr>
          <w:rFonts w:eastAsia="Book Antiqua" w:cs="Book Antiqua" w:ascii="Book Antiqua" w:hAnsi="Book Antiqua"/>
          <w:spacing w:val="49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49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pa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l’</w:t>
      </w:r>
      <w:r>
        <w:rPr>
          <w:rFonts w:eastAsia="Book Antiqua" w:cs="Book Antiqua" w:ascii="Book Antiqua" w:hAnsi="Book Antiqua"/>
          <w:spacing w:val="3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pera/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elle</w:t>
      </w:r>
      <w:r>
        <w:rPr>
          <w:rFonts w:eastAsia="Book Antiqua" w:cs="Book Antiqua" w:ascii="Book Antiqua" w:hAnsi="Book Antiqua"/>
          <w:spacing w:val="39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 xml:space="preserve">pere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pre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en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/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è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or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lang w:val="it-IT"/>
        </w:rPr>
        <w:t>n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le</w:t>
      </w:r>
      <w:r>
        <w:rPr>
          <w:rFonts w:eastAsia="Book Antiqua" w:cs="Book Antiqua" w:ascii="Book Antiqua" w:hAnsi="Book Antiqua"/>
          <w:spacing w:val="4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f</w:t>
      </w:r>
      <w:r>
        <w:rPr>
          <w:rFonts w:eastAsia="Book Antiqua" w:cs="Book Antiqua" w:ascii="Book Antiqua" w:hAnsi="Book Antiqua"/>
          <w:lang w:val="it-IT"/>
        </w:rPr>
        <w:t>rutto</w:t>
      </w:r>
      <w:r>
        <w:rPr>
          <w:rFonts w:eastAsia="Book Antiqua" w:cs="Book Antiqua" w:ascii="Book Antiqua" w:hAnsi="Book Antiqua"/>
          <w:spacing w:val="4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la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3"/>
          <w:lang w:val="it-IT"/>
        </w:rPr>
        <w:t>c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à d</w:t>
      </w:r>
      <w:r>
        <w:rPr>
          <w:rFonts w:eastAsia="Book Antiqua" w:cs="Book Antiqua" w:ascii="Book Antiqua" w:hAnsi="Book Antiqua"/>
          <w:spacing w:val="-2"/>
          <w:lang w:val="it-IT"/>
        </w:rPr>
        <w:t>e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l’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3"/>
          <w:lang w:val="it-IT"/>
        </w:rPr>
        <w:t>o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1"/>
          <w:lang w:val="it-IT"/>
        </w:rPr>
        <w:t>/</w:t>
      </w:r>
      <w:r>
        <w:rPr>
          <w:rFonts w:eastAsia="Book Antiqua" w:cs="Book Antiqua" w:ascii="Book Antiqua" w:hAnsi="Book Antiqua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r</w:t>
      </w:r>
      <w:r>
        <w:rPr>
          <w:rFonts w:eastAsia="Book Antiqua" w:cs="Book Antiqua" w:ascii="Book Antiqua" w:hAnsi="Book Antiqua"/>
          <w:spacing w:val="4"/>
          <w:lang w:val="it-IT"/>
        </w:rPr>
        <w:t>i</w:t>
      </w:r>
      <w:r>
        <w:rPr>
          <w:rFonts w:eastAsia="Book Antiqua" w:cs="Book Antiqua" w:ascii="Book Antiqua" w:hAnsi="Book Antiqua"/>
          <w:spacing w:val="-3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3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spacing w:val="2"/>
          <w:lang w:val="it-IT"/>
        </w:rPr>
        <w:t>h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i  d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lang w:val="it-IT"/>
        </w:rPr>
        <w:t>itti</w:t>
      </w:r>
      <w:r>
        <w:rPr>
          <w:rFonts w:eastAsia="Book Antiqua" w:cs="Book Antiqua" w:ascii="Book Antiqua" w:hAnsi="Book Antiqua"/>
          <w:spacing w:val="4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3"/>
          <w:lang w:val="it-IT"/>
        </w:rPr>
        <w:t>’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3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ore</w:t>
      </w:r>
      <w:r>
        <w:rPr>
          <w:rFonts w:eastAsia="Book Antiqua" w:cs="Book Antiqua" w:ascii="Book Antiqua" w:hAnsi="Book Antiqua"/>
          <w:spacing w:val="46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lang w:val="it-IT"/>
        </w:rPr>
        <w:t>ent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lme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0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gr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ti</w:t>
      </w:r>
      <w:r>
        <w:rPr>
          <w:rFonts w:eastAsia="Book Antiqua" w:cs="Book Antiqua" w:ascii="Book Antiqua" w:hAnsi="Book Antiqua"/>
          <w:spacing w:val="45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no  s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 xml:space="preserve">ti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3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s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per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alme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0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da</w:t>
      </w:r>
      <w:r>
        <w:rPr>
          <w:rFonts w:eastAsia="Book Antiqua" w:cs="Book Antiqua" w:ascii="Book Antiqua" w:hAnsi="Book Antiqua"/>
          <w:lang w:val="it-IT"/>
        </w:rPr>
        <w:t xml:space="preserve">l 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lang w:val="it-IT"/>
        </w:rPr>
        <w:t>r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spacing w:val="2"/>
          <w:lang w:val="it-IT"/>
        </w:rPr>
        <w:t>pp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-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3"/>
          <w:lang w:val="it-IT"/>
        </w:rPr>
        <w:t>r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ip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te</w:t>
      </w:r>
      <w:r>
        <w:rPr>
          <w:rFonts w:eastAsia="Book Antiqua" w:cs="Book Antiqua" w:ascii="Book Antiqua" w:hAnsi="Book Antiqua"/>
          <w:spacing w:val="-9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coor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to</w:t>
      </w:r>
      <w:r>
        <w:rPr>
          <w:rFonts w:eastAsia="Book Antiqua" w:cs="Book Antiqua" w:ascii="Book Antiqua" w:hAnsi="Book Antiqua"/>
          <w:spacing w:val="-7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</w:t>
      </w:r>
      <w:r>
        <w:rPr>
          <w:rFonts w:eastAsia="Book Antiqua" w:cs="Book Antiqua" w:ascii="Book Antiqua" w:hAnsi="Book Antiqua"/>
          <w:spacing w:val="-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Sotto</w:t>
      </w:r>
      <w:r>
        <w:rPr>
          <w:rFonts w:eastAsia="Book Antiqua" w:cs="Book Antiqua" w:ascii="Book Antiqua" w:hAnsi="Book Antiqua"/>
          <w:spacing w:val="1"/>
          <w:lang w:val="it-IT"/>
        </w:rPr>
        <w:t>sc</w:t>
      </w:r>
      <w:r>
        <w:rPr>
          <w:rFonts w:eastAsia="Book Antiqua" w:cs="Book Antiqua" w:ascii="Book Antiqua" w:hAnsi="Book Antiqua"/>
          <w:lang w:val="it-IT"/>
        </w:rPr>
        <w:t>rit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.</w:t>
      </w:r>
    </w:p>
    <w:p>
      <w:pPr>
        <w:pStyle w:val="Normal"/>
        <w:spacing w:before="3" w:after="0"/>
        <w:ind w:start="103" w:end="84"/>
        <w:jc w:val="both"/>
        <w:rPr>
          <w:rFonts w:ascii="Book Antiqua" w:hAnsi="Book Antiqua" w:eastAsia="Book Antiqua" w:cs="Book Antiqua"/>
          <w:lang w:val="it-IT"/>
        </w:rPr>
      </w:pP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mi</w:t>
      </w:r>
      <w:r>
        <w:rPr>
          <w:rFonts w:eastAsia="Book Antiqua" w:cs="Book Antiqua" w:ascii="Book Antiqua" w:hAnsi="Book Antiqua"/>
          <w:spacing w:val="-2"/>
          <w:lang w:val="it-IT"/>
        </w:rPr>
        <w:t>e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6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ati</w:t>
      </w:r>
      <w:r>
        <w:rPr>
          <w:rFonts w:eastAsia="Book Antiqua" w:cs="Book Antiqua" w:ascii="Book Antiqua" w:hAnsi="Book Antiqua"/>
          <w:spacing w:val="5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per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4"/>
          <w:lang w:val="it-IT"/>
        </w:rPr>
        <w:t>n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li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sara</w:t>
      </w:r>
      <w:r>
        <w:rPr>
          <w:rFonts w:eastAsia="Book Antiqua" w:cs="Book Antiqua" w:ascii="Book Antiqua" w:hAnsi="Book Antiqua"/>
          <w:spacing w:val="2"/>
          <w:lang w:val="it-IT"/>
        </w:rPr>
        <w:t>nn</w:t>
      </w:r>
      <w:r>
        <w:rPr>
          <w:rFonts w:eastAsia="Book Antiqua" w:cs="Book Antiqua" w:ascii="Book Antiqua" w:hAnsi="Book Antiqua"/>
          <w:lang w:val="it-IT"/>
        </w:rPr>
        <w:t>o tr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tt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i</w:t>
      </w:r>
      <w:r>
        <w:rPr>
          <w:rFonts w:eastAsia="Book Antiqua" w:cs="Book Antiqua" w:ascii="Book Antiqua" w:hAnsi="Book Antiqua"/>
          <w:lang w:val="it-IT"/>
        </w:rPr>
        <w:t>n</w:t>
      </w:r>
      <w:r>
        <w:rPr>
          <w:rFonts w:eastAsia="Book Antiqua" w:cs="Book Antiqua" w:ascii="Book Antiqua" w:hAnsi="Book Antiqua"/>
          <w:spacing w:val="7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tte</w:t>
      </w:r>
      <w:r>
        <w:rPr>
          <w:rFonts w:eastAsia="Book Antiqua" w:cs="Book Antiqua" w:ascii="Book Antiqua" w:hAnsi="Book Antiqua"/>
          <w:spacing w:val="2"/>
          <w:lang w:val="it-IT"/>
        </w:rPr>
        <w:t>mp</w:t>
      </w:r>
      <w:r>
        <w:rPr>
          <w:rFonts w:eastAsia="Book Antiqua" w:cs="Book Antiqua" w:ascii="Book Antiqua" w:hAnsi="Book Antiqua"/>
          <w:lang w:val="it-IT"/>
        </w:rPr>
        <w:t>era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2"/>
          <w:lang w:val="it-IT"/>
        </w:rPr>
        <w:t>z</w:t>
      </w:r>
      <w:r>
        <w:rPr>
          <w:rFonts w:eastAsia="Book Antiqua" w:cs="Book Antiqua" w:ascii="Book Antiqua" w:hAnsi="Book Antiqua"/>
          <w:lang w:val="it-IT"/>
        </w:rPr>
        <w:t>a</w:t>
      </w:r>
      <w:r>
        <w:rPr>
          <w:rFonts w:eastAsia="Book Antiqua" w:cs="Book Antiqua" w:ascii="Book Antiqua" w:hAnsi="Book Antiqua"/>
          <w:spacing w:val="-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alla</w:t>
      </w:r>
      <w:r>
        <w:rPr>
          <w:rFonts w:eastAsia="Book Antiqua" w:cs="Book Antiqua" w:ascii="Book Antiqua" w:hAnsi="Book Antiqua"/>
          <w:spacing w:val="5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spacing w:val="-2"/>
          <w:lang w:val="it-IT"/>
        </w:rPr>
        <w:t>e</w:t>
      </w:r>
      <w:r>
        <w:rPr>
          <w:rFonts w:eastAsia="Book Antiqua" w:cs="Book Antiqua" w:ascii="Book Antiqua" w:hAnsi="Book Antiqua"/>
          <w:spacing w:val="3"/>
          <w:lang w:val="it-IT"/>
        </w:rPr>
        <w:t>g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5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s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lang w:val="it-IT"/>
        </w:rPr>
        <w:t>lla</w:t>
      </w:r>
      <w:r>
        <w:rPr>
          <w:rFonts w:eastAsia="Book Antiqua" w:cs="Book Antiqua" w:ascii="Book Antiqua" w:hAnsi="Book Antiqua"/>
          <w:spacing w:val="4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pri</w:t>
      </w:r>
      <w:r>
        <w:rPr>
          <w:rFonts w:eastAsia="Book Antiqua" w:cs="Book Antiqua" w:ascii="Book Antiqua" w:hAnsi="Book Antiqua"/>
          <w:spacing w:val="3"/>
          <w:lang w:val="it-IT"/>
        </w:rPr>
        <w:t>v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y</w:t>
      </w:r>
      <w:r>
        <w:rPr>
          <w:rFonts w:eastAsia="Book Antiqua" w:cs="Book Antiqua" w:ascii="Book Antiqua" w:hAnsi="Book Antiqua"/>
          <w:spacing w:val="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lang w:val="it-IT"/>
        </w:rPr>
        <w:t>1</w:t>
      </w:r>
      <w:r>
        <w:rPr>
          <w:rFonts w:eastAsia="Book Antiqua" w:cs="Book Antiqua" w:ascii="Book Antiqua" w:hAnsi="Book Antiqua"/>
          <w:lang w:val="it-IT"/>
        </w:rPr>
        <w:t>96</w:t>
      </w:r>
      <w:r>
        <w:rPr>
          <w:rFonts w:eastAsia="Book Antiqua" w:cs="Book Antiqua" w:ascii="Book Antiqua" w:hAnsi="Book Antiqua"/>
          <w:spacing w:val="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lang w:val="it-IT"/>
        </w:rPr>
        <w:t>l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2</w:t>
      </w:r>
      <w:r>
        <w:rPr>
          <w:rFonts w:eastAsia="Book Antiqua" w:cs="Book Antiqua" w:ascii="Book Antiqua" w:hAnsi="Book Antiqua"/>
          <w:spacing w:val="-2"/>
          <w:lang w:val="it-IT"/>
        </w:rPr>
        <w:t>0</w:t>
      </w:r>
      <w:r>
        <w:rPr>
          <w:rFonts w:eastAsia="Book Antiqua" w:cs="Book Antiqua" w:ascii="Book Antiqua" w:hAnsi="Book Antiqua"/>
          <w:spacing w:val="2"/>
          <w:lang w:val="it-IT"/>
        </w:rPr>
        <w:t>0</w:t>
      </w:r>
      <w:r>
        <w:rPr>
          <w:rFonts w:eastAsia="Book Antiqua" w:cs="Book Antiqua" w:ascii="Book Antiqua" w:hAnsi="Book Antiqua"/>
          <w:lang w:val="it-IT"/>
        </w:rPr>
        <w:t>3</w:t>
      </w:r>
      <w:r>
        <w:rPr>
          <w:rFonts w:eastAsia="Book Antiqua" w:cs="Book Antiqua" w:ascii="Book Antiqua" w:hAnsi="Book Antiqua"/>
          <w:spacing w:val="6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all’art.</w:t>
      </w:r>
      <w:r>
        <w:rPr>
          <w:rFonts w:eastAsia="Book Antiqua" w:cs="Book Antiqua" w:ascii="Book Antiqua" w:hAnsi="Book Antiqua"/>
          <w:spacing w:val="4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13</w:t>
      </w:r>
      <w:r>
        <w:rPr>
          <w:rFonts w:eastAsia="Book Antiqua" w:cs="Book Antiqua" w:ascii="Book Antiqua" w:hAnsi="Book Antiqua"/>
          <w:spacing w:val="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GD</w:t>
      </w:r>
      <w:r>
        <w:rPr>
          <w:rFonts w:eastAsia="Book Antiqua" w:cs="Book Antiqua" w:ascii="Book Antiqua" w:hAnsi="Book Antiqua"/>
          <w:spacing w:val="1"/>
          <w:lang w:val="it-IT"/>
        </w:rPr>
        <w:t>P</w:t>
      </w:r>
      <w:r>
        <w:rPr>
          <w:rFonts w:eastAsia="Book Antiqua" w:cs="Book Antiqua" w:ascii="Book Antiqua" w:hAnsi="Book Antiqua"/>
          <w:lang w:val="it-IT"/>
        </w:rPr>
        <w:t>R</w:t>
      </w:r>
    </w:p>
    <w:p>
      <w:pPr>
        <w:pStyle w:val="Normal"/>
        <w:ind w:start="113" w:end="9036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pacing w:val="2"/>
          <w:lang w:val="it-IT"/>
        </w:rPr>
        <w:t>6</w:t>
      </w:r>
      <w:r>
        <w:rPr>
          <w:rFonts w:eastAsia="Book Antiqua" w:cs="Book Antiqua" w:ascii="Book Antiqua" w:hAnsi="Book Antiqua"/>
          <w:spacing w:val="-2"/>
          <w:lang w:val="it-IT"/>
        </w:rPr>
        <w:t>7</w:t>
      </w:r>
      <w:r>
        <w:rPr>
          <w:rFonts w:eastAsia="Book Antiqua" w:cs="Book Antiqua" w:ascii="Book Antiqua" w:hAnsi="Book Antiqua"/>
          <w:spacing w:val="2"/>
          <w:lang w:val="it-IT"/>
        </w:rPr>
        <w:t>9</w:t>
      </w:r>
      <w:r>
        <w:rPr>
          <w:rFonts w:eastAsia="Book Antiqua" w:cs="Book Antiqua" w:ascii="Book Antiqua" w:hAnsi="Book Antiqua"/>
          <w:spacing w:val="-1"/>
          <w:lang w:val="it-IT"/>
        </w:rPr>
        <w:t>/</w:t>
      </w:r>
      <w:r>
        <w:rPr>
          <w:rFonts w:eastAsia="Book Antiqua" w:cs="Book Antiqua" w:ascii="Book Antiqua" w:hAnsi="Book Antiqua"/>
          <w:lang w:val="it-IT"/>
        </w:rPr>
        <w:t>1</w:t>
      </w:r>
      <w:r>
        <w:rPr>
          <w:rFonts w:eastAsia="Book Antiqua" w:cs="Book Antiqua" w:ascii="Book Antiqua" w:hAnsi="Book Antiqua"/>
          <w:spacing w:val="2"/>
          <w:lang w:val="it-IT"/>
        </w:rPr>
        <w:t>6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.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 w:before="19" w:after="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480"/>
        <w:ind w:hanging="14" w:start="118" w:end="2170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apito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f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………………………………………………………… .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zzo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e-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ail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……………………………………………………….. .</w:t>
      </w:r>
    </w:p>
    <w:p>
      <w:pPr>
        <w:pStyle w:val="Normal"/>
        <w:spacing w:lineRule="exact" w:line="280" w:before="8" w:after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</w:p>
    <w:p>
      <w:pPr>
        <w:pStyle w:val="Normal"/>
        <w:ind w:start="103" w:end="7041"/>
        <w:jc w:val="both"/>
        <w:rPr>
          <w:rFonts w:ascii="Book Antiqua" w:hAnsi="Book Antiqua" w:eastAsia="Book Antiqua" w:cs="Book Antiqua"/>
          <w:sz w:val="24"/>
          <w:szCs w:val="24"/>
        </w:rPr>
      </w:pPr>
      <w:r>
        <w:rPr>
          <w:rFonts w:eastAsia="Book Antiqua" w:cs="Book Antiqua" w:ascii="Book Antiqua" w:hAnsi="Book Antiqua"/>
          <w:sz w:val="24"/>
          <w:szCs w:val="24"/>
        </w:rPr>
        <w:t>DATA ………………….. .</w:t>
      </w:r>
    </w:p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40" w:before="9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start="5378"/>
        <w:rPr>
          <w:rFonts w:ascii="Book Antiqua" w:hAnsi="Book Antiqua" w:eastAsia="Book Antiqua" w:cs="Book Antiqua"/>
          <w:sz w:val="24"/>
          <w:szCs w:val="24"/>
        </w:rPr>
      </w:pPr>
      <w:r>
        <w:rPr>
          <w:rFonts w:eastAsia="Book Antiqua" w:cs="Book Antiqua" w:ascii="Book Antiqua" w:hAnsi="Book Antiqua"/>
          <w:spacing w:val="-1"/>
          <w:sz w:val="24"/>
          <w:szCs w:val="24"/>
        </w:rPr>
        <w:t>F</w:t>
      </w:r>
      <w:r>
        <w:rPr>
          <w:rFonts w:eastAsia="Book Antiqua" w:cs="Book Antiqua" w:ascii="Book Antiqua" w:hAnsi="Book Antiqua"/>
          <w:sz w:val="24"/>
          <w:szCs w:val="24"/>
        </w:rPr>
        <w:t>IRMA r</w:t>
      </w:r>
      <w:r>
        <w:rPr>
          <w:rFonts w:eastAsia="Book Antiqua" w:cs="Book Antiqua" w:ascii="Book Antiqua" w:hAnsi="Book Antiqua"/>
          <w:spacing w:val="2"/>
          <w:sz w:val="24"/>
          <w:szCs w:val="24"/>
        </w:rPr>
        <w:t>a</w:t>
      </w:r>
      <w:r>
        <w:rPr>
          <w:rFonts w:eastAsia="Book Antiqua" w:cs="Book Antiqua" w:ascii="Book Antiqua" w:hAnsi="Book Antiqua"/>
          <w:sz w:val="24"/>
          <w:szCs w:val="24"/>
        </w:rPr>
        <w:t>pp</w:t>
      </w:r>
      <w:r>
        <w:rPr>
          <w:rFonts w:eastAsia="Book Antiqua" w:cs="Book Antiqua" w:ascii="Book Antiqua" w:hAnsi="Book Antiqua"/>
          <w:spacing w:val="-4"/>
          <w:sz w:val="24"/>
          <w:szCs w:val="24"/>
        </w:rPr>
        <w:t>r</w:t>
      </w:r>
      <w:r>
        <w:rPr>
          <w:rFonts w:eastAsia="Book Antiqua" w:cs="Book Antiqua" w:ascii="Book Antiqua" w:hAnsi="Book Antiqua"/>
          <w:sz w:val="24"/>
          <w:szCs w:val="24"/>
        </w:rPr>
        <w:t>e</w:t>
      </w:r>
      <w:r>
        <w:rPr>
          <w:rFonts w:eastAsia="Book Antiqua" w:cs="Book Antiqua" w:ascii="Book Antiqua" w:hAnsi="Book Antiqua"/>
          <w:spacing w:val="4"/>
          <w:sz w:val="24"/>
          <w:szCs w:val="24"/>
        </w:rPr>
        <w:t>s</w:t>
      </w:r>
      <w:r>
        <w:rPr>
          <w:rFonts w:eastAsia="Book Antiqua" w:cs="Book Antiqua" w:ascii="Book Antiqua" w:hAnsi="Book Antiqua"/>
          <w:sz w:val="24"/>
          <w:szCs w:val="24"/>
        </w:rPr>
        <w:t>en</w:t>
      </w:r>
      <w:r>
        <w:rPr>
          <w:rFonts w:eastAsia="Book Antiqua" w:cs="Book Antiqua" w:ascii="Book Antiqua" w:hAnsi="Book Antiqua"/>
          <w:spacing w:val="-4"/>
          <w:sz w:val="24"/>
          <w:szCs w:val="24"/>
        </w:rPr>
        <w:t>t</w:t>
      </w:r>
      <w:r>
        <w:rPr>
          <w:rFonts w:eastAsia="Book Antiqua" w:cs="Book Antiqua" w:ascii="Book Antiqua" w:hAnsi="Book Antiqua"/>
          <w:sz w:val="24"/>
          <w:szCs w:val="24"/>
        </w:rPr>
        <w:t>ante</w:t>
      </w:r>
      <w:r>
        <w:rPr>
          <w:rFonts w:eastAsia="Book Antiqua" w:cs="Book Antiqua" w:ascii="Book Antiqua" w:hAnsi="Book Antiqua"/>
          <w:spacing w:val="3"/>
          <w:sz w:val="24"/>
          <w:szCs w:val="24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</w:rPr>
        <w:t>g</w:t>
      </w:r>
      <w:r>
        <w:rPr>
          <w:rFonts w:eastAsia="Book Antiqua" w:cs="Book Antiqua" w:ascii="Book Antiqua" w:hAnsi="Book Antiqua"/>
          <w:spacing w:val="-1"/>
          <w:sz w:val="24"/>
          <w:szCs w:val="24"/>
        </w:rPr>
        <w:t>r</w:t>
      </w:r>
      <w:r>
        <w:rPr>
          <w:rFonts w:eastAsia="Book Antiqua" w:cs="Book Antiqua" w:ascii="Book Antiqua" w:hAnsi="Book Antiqua"/>
          <w:sz w:val="24"/>
          <w:szCs w:val="24"/>
        </w:rPr>
        <w:t>u</w:t>
      </w:r>
      <w:r>
        <w:rPr>
          <w:rFonts w:eastAsia="Book Antiqua" w:cs="Book Antiqua" w:ascii="Book Antiqua" w:hAnsi="Book Antiqua"/>
          <w:spacing w:val="2"/>
          <w:sz w:val="24"/>
          <w:szCs w:val="24"/>
        </w:rPr>
        <w:t>p</w:t>
      </w:r>
      <w:r>
        <w:rPr>
          <w:rFonts w:eastAsia="Book Antiqua" w:cs="Book Antiqua" w:ascii="Book Antiqua" w:hAnsi="Book Antiqua"/>
          <w:sz w:val="24"/>
          <w:szCs w:val="24"/>
        </w:rPr>
        <w:t>po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20" w:right="1020" w:gutter="0" w:header="427" w:top="19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ook Antiqu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1508760</wp:posOffset>
              </wp:positionH>
              <wp:positionV relativeFrom="page">
                <wp:posOffset>271145</wp:posOffset>
              </wp:positionV>
              <wp:extent cx="586740" cy="594360"/>
              <wp:effectExtent l="0" t="0" r="0" b="0"/>
              <wp:wrapNone/>
              <wp:docPr id="1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86800" cy="59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118.8pt;margin-top:21.35pt;width:46.15pt;height:46.75pt;mso-wrap-style:none;v-text-anchor:middle;mso-position-horizontal-relative:page;mso-position-vertical-relative:pag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5287010</wp:posOffset>
              </wp:positionH>
              <wp:positionV relativeFrom="page">
                <wp:posOffset>281940</wp:posOffset>
              </wp:positionV>
              <wp:extent cx="829310" cy="841375"/>
              <wp:effectExtent l="0" t="0" r="0" b="0"/>
              <wp:wrapNone/>
              <wp:docPr id="3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3"/>
                      <a:stretch/>
                    </pic:blipFill>
                    <pic:spPr>
                      <a:xfrm>
                        <a:off x="0" y="0"/>
                        <a:ext cx="829440" cy="841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416.3pt;margin-top:22.2pt;width:65.25pt;height:66.2pt;mso-wrap-style:none;v-text-anchor:middle;mso-position-horizontal-relative:page;mso-position-vertical-relative:page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1123950</wp:posOffset>
              </wp:positionH>
              <wp:positionV relativeFrom="page">
                <wp:posOffset>984250</wp:posOffset>
              </wp:positionV>
              <wp:extent cx="1355725" cy="288925"/>
              <wp:effectExtent l="635" t="127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5760" cy="28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-17" w:end="-17"/>
                            <w:jc w:val="center"/>
                            <w:rPr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COMU</w:t>
                          </w:r>
                          <w:r>
                            <w:rPr>
                              <w:spacing w:val="-2"/>
                              <w:w w:val="89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E</w:t>
                          </w:r>
                          <w:r>
                            <w:rPr>
                              <w:spacing w:val="2"/>
                              <w:w w:val="89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it-IT"/>
                            </w:rPr>
                            <w:t>di</w:t>
                          </w:r>
                          <w:r>
                            <w:rPr>
                              <w:spacing w:val="-6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ORIS</w:t>
                          </w:r>
                          <w:r>
                            <w:rPr>
                              <w:spacing w:val="-1"/>
                              <w:w w:val="87"/>
                              <w:sz w:val="22"/>
                              <w:szCs w:val="22"/>
                              <w:lang w:val="it-IT"/>
                            </w:rPr>
                            <w:t>TA</w:t>
                          </w:r>
                          <w:r>
                            <w:rPr>
                              <w:spacing w:val="-2"/>
                              <w:w w:val="87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12" w:after="0"/>
                            <w:ind w:start="372" w:end="367"/>
                            <w:jc w:val="center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spacing w:val="-1"/>
                              <w:w w:val="79"/>
                              <w:sz w:val="16"/>
                              <w:szCs w:val="16"/>
                              <w:lang w:val="it-IT"/>
                            </w:rPr>
                            <w:t>C</w:t>
                          </w:r>
                          <w:r>
                            <w:rPr>
                              <w:w w:val="107"/>
                              <w:sz w:val="16"/>
                              <w:szCs w:val="16"/>
                              <w:lang w:val="it-IT"/>
                            </w:rPr>
                            <w:t>o</w:t>
                          </w:r>
                          <w:r>
                            <w:rPr>
                              <w:w w:val="105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  <w:r>
                            <w:rPr>
                              <w:spacing w:val="-1"/>
                              <w:w w:val="107"/>
                              <w:sz w:val="16"/>
                              <w:szCs w:val="16"/>
                              <w:lang w:val="it-IT"/>
                            </w:rPr>
                            <w:t>u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de</w:t>
                          </w:r>
                          <w:r>
                            <w:rPr>
                              <w:spacing w:val="1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2"/>
                              <w:w w:val="107"/>
                              <w:sz w:val="16"/>
                              <w:szCs w:val="16"/>
                              <w:lang w:val="it-IT"/>
                            </w:rPr>
                            <w:t>r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1"/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  <w:r>
                            <w:rPr>
                              <w:w w:val="125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>
                            <w:rPr>
                              <w:spacing w:val="1"/>
                              <w:w w:val="111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l21600,21600l21600,xe">
              <v:stroke joinstyle="miter"/>
              <v:path gradientshapeok="t" o:connecttype="rect"/>
            </v:shapetype>
            <v:shape id="shape_0" stroked="f" o:allowincell="f" style="position:absolute;margin-left:88.5pt;margin-top:77.5pt;width:106.7pt;height:22.7pt;mso-wrap-style:squar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0"/>
                      <w:ind w:start="-17" w:end="-17"/>
                      <w:jc w:val="center"/>
                      <w:rPr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COMU</w:t>
                    </w:r>
                    <w:r>
                      <w:rPr>
                        <w:spacing w:val="-2"/>
                        <w:w w:val="89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E</w:t>
                    </w:r>
                    <w:r>
                      <w:rPr>
                        <w:spacing w:val="2"/>
                        <w:w w:val="89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it-IT"/>
                      </w:rPr>
                      <w:t>di</w:t>
                    </w:r>
                    <w:r>
                      <w:rPr>
                        <w:spacing w:val="-6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ORIS</w:t>
                    </w:r>
                    <w:r>
                      <w:rPr>
                        <w:spacing w:val="-1"/>
                        <w:w w:val="87"/>
                        <w:sz w:val="22"/>
                        <w:szCs w:val="22"/>
                        <w:lang w:val="it-IT"/>
                      </w:rPr>
                      <w:t>TA</w:t>
                    </w:r>
                    <w:r>
                      <w:rPr>
                        <w:spacing w:val="-2"/>
                        <w:w w:val="87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</w:t>
                    </w:r>
                  </w:p>
                  <w:p>
                    <w:pPr>
                      <w:pStyle w:val="Contenutocornice"/>
                      <w:spacing w:before="12" w:after="0"/>
                      <w:ind w:start="372" w:end="367"/>
                      <w:jc w:val="center"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spacing w:val="-1"/>
                        <w:w w:val="79"/>
                        <w:sz w:val="16"/>
                        <w:szCs w:val="16"/>
                        <w:lang w:val="it-IT"/>
                      </w:rPr>
                      <w:t>C</w:t>
                    </w:r>
                    <w:r>
                      <w:rPr>
                        <w:w w:val="107"/>
                        <w:sz w:val="16"/>
                        <w:szCs w:val="16"/>
                        <w:lang w:val="it-IT"/>
                      </w:rPr>
                      <w:t>o</w:t>
                    </w:r>
                    <w:r>
                      <w:rPr>
                        <w:w w:val="105"/>
                        <w:sz w:val="16"/>
                        <w:szCs w:val="16"/>
                        <w:lang w:val="it-IT"/>
                      </w:rPr>
                      <w:t>m</w:t>
                    </w:r>
                    <w:r>
                      <w:rPr>
                        <w:spacing w:val="-1"/>
                        <w:w w:val="107"/>
                        <w:sz w:val="16"/>
                        <w:szCs w:val="16"/>
                        <w:lang w:val="it-IT"/>
                      </w:rPr>
                      <w:t>u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2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it-IT"/>
                      </w:rPr>
                      <w:t>de</w:t>
                    </w:r>
                    <w:r>
                      <w:rPr>
                        <w:spacing w:val="11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w w:val="84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2"/>
                        <w:w w:val="107"/>
                        <w:sz w:val="16"/>
                        <w:szCs w:val="16"/>
                        <w:lang w:val="it-IT"/>
                      </w:rPr>
                      <w:t>r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1"/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  <w:r>
                      <w:rPr>
                        <w:w w:val="125"/>
                        <w:sz w:val="16"/>
                        <w:szCs w:val="16"/>
                        <w:lang w:val="it-IT"/>
                      </w:rPr>
                      <w:t>t</w:t>
                    </w:r>
                    <w:r>
                      <w:rPr>
                        <w:spacing w:val="1"/>
                        <w:w w:val="111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1508760</wp:posOffset>
              </wp:positionH>
              <wp:positionV relativeFrom="page">
                <wp:posOffset>271145</wp:posOffset>
              </wp:positionV>
              <wp:extent cx="586740" cy="594360"/>
              <wp:effectExtent l="0" t="0" r="0" b="0"/>
              <wp:wrapNone/>
              <wp:docPr id="6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86800" cy="59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118.8pt;margin-top:21.35pt;width:46.15pt;height:46.75pt;mso-wrap-style:none;v-text-anchor:middle;mso-position-horizontal-relative:page;mso-position-vertical-relative:pag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5287010</wp:posOffset>
              </wp:positionH>
              <wp:positionV relativeFrom="page">
                <wp:posOffset>281940</wp:posOffset>
              </wp:positionV>
              <wp:extent cx="829310" cy="841375"/>
              <wp:effectExtent l="0" t="0" r="0" b="0"/>
              <wp:wrapNone/>
              <wp:docPr id="8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"/>
                      <pic:cNvPicPr/>
                    </pic:nvPicPr>
                    <pic:blipFill>
                      <a:blip r:embed="rId3"/>
                      <a:stretch/>
                    </pic:blipFill>
                    <pic:spPr>
                      <a:xfrm>
                        <a:off x="0" y="0"/>
                        <a:ext cx="829440" cy="841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416.3pt;margin-top:22.2pt;width:65.25pt;height:66.2pt;mso-wrap-style:none;v-text-anchor:middle;mso-position-horizontal-relative:page;mso-position-vertical-relative:page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1123950</wp:posOffset>
              </wp:positionH>
              <wp:positionV relativeFrom="page">
                <wp:posOffset>984250</wp:posOffset>
              </wp:positionV>
              <wp:extent cx="1355725" cy="288925"/>
              <wp:effectExtent l="635" t="127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5760" cy="28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-17" w:end="-17"/>
                            <w:jc w:val="center"/>
                            <w:rPr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COMU</w:t>
                          </w:r>
                          <w:r>
                            <w:rPr>
                              <w:spacing w:val="-2"/>
                              <w:w w:val="89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E</w:t>
                          </w:r>
                          <w:r>
                            <w:rPr>
                              <w:spacing w:val="2"/>
                              <w:w w:val="89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it-IT"/>
                            </w:rPr>
                            <w:t>di</w:t>
                          </w:r>
                          <w:r>
                            <w:rPr>
                              <w:spacing w:val="-6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ORIS</w:t>
                          </w:r>
                          <w:r>
                            <w:rPr>
                              <w:spacing w:val="-1"/>
                              <w:w w:val="87"/>
                              <w:sz w:val="22"/>
                              <w:szCs w:val="22"/>
                              <w:lang w:val="it-IT"/>
                            </w:rPr>
                            <w:t>TA</w:t>
                          </w:r>
                          <w:r>
                            <w:rPr>
                              <w:spacing w:val="-2"/>
                              <w:w w:val="87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12" w:after="0"/>
                            <w:ind w:start="372" w:end="367"/>
                            <w:jc w:val="center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spacing w:val="-1"/>
                              <w:w w:val="79"/>
                              <w:sz w:val="16"/>
                              <w:szCs w:val="16"/>
                              <w:lang w:val="it-IT"/>
                            </w:rPr>
                            <w:t>C</w:t>
                          </w:r>
                          <w:r>
                            <w:rPr>
                              <w:w w:val="107"/>
                              <w:sz w:val="16"/>
                              <w:szCs w:val="16"/>
                              <w:lang w:val="it-IT"/>
                            </w:rPr>
                            <w:t>o</w:t>
                          </w:r>
                          <w:r>
                            <w:rPr>
                              <w:w w:val="105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  <w:r>
                            <w:rPr>
                              <w:spacing w:val="-1"/>
                              <w:w w:val="107"/>
                              <w:sz w:val="16"/>
                              <w:szCs w:val="16"/>
                              <w:lang w:val="it-IT"/>
                            </w:rPr>
                            <w:t>u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de</w:t>
                          </w:r>
                          <w:r>
                            <w:rPr>
                              <w:spacing w:val="1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2"/>
                              <w:w w:val="107"/>
                              <w:sz w:val="16"/>
                              <w:szCs w:val="16"/>
                              <w:lang w:val="it-IT"/>
                            </w:rPr>
                            <w:t>r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1"/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  <w:r>
                            <w:rPr>
                              <w:w w:val="125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>
                            <w:rPr>
                              <w:spacing w:val="1"/>
                              <w:w w:val="111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stroked="f" o:allowincell="f" style="position:absolute;margin-left:88.5pt;margin-top:77.5pt;width:106.7pt;height:22.7pt;mso-wrap-style:squar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0"/>
                      <w:ind w:start="-17" w:end="-17"/>
                      <w:jc w:val="center"/>
                      <w:rPr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COMU</w:t>
                    </w:r>
                    <w:r>
                      <w:rPr>
                        <w:spacing w:val="-2"/>
                        <w:w w:val="89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E</w:t>
                    </w:r>
                    <w:r>
                      <w:rPr>
                        <w:spacing w:val="2"/>
                        <w:w w:val="89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it-IT"/>
                      </w:rPr>
                      <w:t>di</w:t>
                    </w:r>
                    <w:r>
                      <w:rPr>
                        <w:spacing w:val="-6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ORIS</w:t>
                    </w:r>
                    <w:r>
                      <w:rPr>
                        <w:spacing w:val="-1"/>
                        <w:w w:val="87"/>
                        <w:sz w:val="22"/>
                        <w:szCs w:val="22"/>
                        <w:lang w:val="it-IT"/>
                      </w:rPr>
                      <w:t>TA</w:t>
                    </w:r>
                    <w:r>
                      <w:rPr>
                        <w:spacing w:val="-2"/>
                        <w:w w:val="87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</w:t>
                    </w:r>
                  </w:p>
                  <w:p>
                    <w:pPr>
                      <w:pStyle w:val="Contenutocornice"/>
                      <w:spacing w:before="12" w:after="0"/>
                      <w:ind w:start="372" w:end="367"/>
                      <w:jc w:val="center"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spacing w:val="-1"/>
                        <w:w w:val="79"/>
                        <w:sz w:val="16"/>
                        <w:szCs w:val="16"/>
                        <w:lang w:val="it-IT"/>
                      </w:rPr>
                      <w:t>C</w:t>
                    </w:r>
                    <w:r>
                      <w:rPr>
                        <w:w w:val="107"/>
                        <w:sz w:val="16"/>
                        <w:szCs w:val="16"/>
                        <w:lang w:val="it-IT"/>
                      </w:rPr>
                      <w:t>o</w:t>
                    </w:r>
                    <w:r>
                      <w:rPr>
                        <w:w w:val="105"/>
                        <w:sz w:val="16"/>
                        <w:szCs w:val="16"/>
                        <w:lang w:val="it-IT"/>
                      </w:rPr>
                      <w:t>m</w:t>
                    </w:r>
                    <w:r>
                      <w:rPr>
                        <w:spacing w:val="-1"/>
                        <w:w w:val="107"/>
                        <w:sz w:val="16"/>
                        <w:szCs w:val="16"/>
                        <w:lang w:val="it-IT"/>
                      </w:rPr>
                      <w:t>u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2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it-IT"/>
                      </w:rPr>
                      <w:t>de</w:t>
                    </w:r>
                    <w:r>
                      <w:rPr>
                        <w:spacing w:val="11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w w:val="84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2"/>
                        <w:w w:val="107"/>
                        <w:sz w:val="16"/>
                        <w:szCs w:val="16"/>
                        <w:lang w:val="it-IT"/>
                      </w:rPr>
                      <w:t>r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1"/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  <w:r>
                      <w:rPr>
                        <w:w w:val="125"/>
                        <w:sz w:val="16"/>
                        <w:szCs w:val="16"/>
                        <w:lang w:val="it-IT"/>
                      </w:rPr>
                      <w:t>t</w:t>
                    </w:r>
                    <w:r>
                      <w:rPr>
                        <w:spacing w:val="1"/>
                        <w:w w:val="111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.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pStyle w:val="Heading2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decimal"/>
      <w:pStyle w:val="Heading3"/>
      <w:lvlText w:val="%3.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pStyle w:val="Heading4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pStyle w:val="Heading5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pStyle w:val="Heading6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pStyle w:val="Heading7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pStyle w:val="Heading8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pStyle w:val="Heading9"/>
      <w:lvlText w:val="%9."/>
      <w:lvlJc w:val="start"/>
      <w:pPr>
        <w:tabs>
          <w:tab w:val="num" w:pos="6480"/>
        </w:tabs>
        <w:ind w:start="6480" w:hanging="72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3490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1b3490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1b3490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1b3490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1b3490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qFormat/>
    <w:rsid w:val="001b3490"/>
    <w:rPr>
      <w:b/>
      <w:bCs/>
      <w:sz w:val="22"/>
      <w:szCs w:val="22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1</Pages>
  <Words>201</Words>
  <Characters>1280</Characters>
  <CharactersWithSpaces>1628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2026-08-07T13:30:00Z</dcterms:created>
  <dc:creator/>
  <dc:description/>
  <dc:language>it-IT</dc:language>
  <cp:lastModifiedBy/>
  <dcterms:modified xsi:type="dcterms:W3CDTF">2026-08-07T16:01:05Z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